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4799" w:rsidRDefault="006A4799" w:rsidP="006A4799">
      <w:pPr>
        <w:ind w:left="-426"/>
      </w:pPr>
    </w:p>
    <w:p w:rsidR="006A4799" w:rsidRDefault="006A4799" w:rsidP="006A4799">
      <w:pPr>
        <w:ind w:left="-426"/>
      </w:pPr>
      <w:r>
        <w:rPr>
          <w:noProof/>
          <w:lang w:eastAsia="ru-RU"/>
        </w:rPr>
        <w:drawing>
          <wp:inline distT="0" distB="0" distL="0" distR="0" wp14:anchorId="1AC3E483" wp14:editId="682233C7">
            <wp:extent cx="1962785" cy="2434608"/>
            <wp:effectExtent l="0" t="0" r="0" b="3810"/>
            <wp:docPr id="1036" name="Рисунок 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2025-11-27_15-32-1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290" cy="2442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Ind w:w="-431" w:type="dxa"/>
        <w:tblLook w:val="04A0" w:firstRow="1" w:lastRow="0" w:firstColumn="1" w:lastColumn="0" w:noHBand="0" w:noVBand="1"/>
      </w:tblPr>
      <w:tblGrid>
        <w:gridCol w:w="3681"/>
        <w:gridCol w:w="5664"/>
      </w:tblGrid>
      <w:tr w:rsidR="006A4799" w:rsidRPr="004D721E" w:rsidTr="00554405">
        <w:trPr>
          <w:trHeight w:val="462"/>
        </w:trPr>
        <w:tc>
          <w:tcPr>
            <w:tcW w:w="3681" w:type="dxa"/>
          </w:tcPr>
          <w:p w:rsidR="006A4799" w:rsidRPr="004D721E" w:rsidRDefault="006A4799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Ф.И.О.</w:t>
            </w:r>
          </w:p>
        </w:tc>
        <w:tc>
          <w:tcPr>
            <w:tcW w:w="5664" w:type="dxa"/>
          </w:tcPr>
          <w:p w:rsidR="006A4799" w:rsidRPr="004D721E" w:rsidRDefault="006A4799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Старостина Ольга Александровна</w:t>
            </w:r>
          </w:p>
        </w:tc>
      </w:tr>
      <w:tr w:rsidR="006A4799" w:rsidRPr="004D721E" w:rsidTr="00554405">
        <w:tc>
          <w:tcPr>
            <w:tcW w:w="3681" w:type="dxa"/>
          </w:tcPr>
          <w:p w:rsidR="006A4799" w:rsidRPr="004D721E" w:rsidRDefault="006A4799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Занимаемая должность</w:t>
            </w:r>
          </w:p>
        </w:tc>
        <w:tc>
          <w:tcPr>
            <w:tcW w:w="5664" w:type="dxa"/>
          </w:tcPr>
          <w:p w:rsidR="006A4799" w:rsidRPr="004D721E" w:rsidRDefault="006A4799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Старший воспитатель</w:t>
            </w:r>
          </w:p>
        </w:tc>
      </w:tr>
      <w:tr w:rsidR="006A4799" w:rsidRPr="004D721E" w:rsidTr="00554405">
        <w:tc>
          <w:tcPr>
            <w:tcW w:w="3681" w:type="dxa"/>
          </w:tcPr>
          <w:p w:rsidR="006A4799" w:rsidRPr="004D721E" w:rsidRDefault="006A4799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Преподаваемые дисциплины</w:t>
            </w:r>
          </w:p>
        </w:tc>
        <w:tc>
          <w:tcPr>
            <w:tcW w:w="5664" w:type="dxa"/>
          </w:tcPr>
          <w:p w:rsidR="006A4799" w:rsidRPr="004D721E" w:rsidRDefault="006A4799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Дошкольное образование</w:t>
            </w:r>
          </w:p>
        </w:tc>
      </w:tr>
      <w:tr w:rsidR="006A4799" w:rsidRPr="004D721E" w:rsidTr="00554405">
        <w:tc>
          <w:tcPr>
            <w:tcW w:w="3681" w:type="dxa"/>
          </w:tcPr>
          <w:p w:rsidR="006A4799" w:rsidRPr="004D721E" w:rsidRDefault="006A4799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Образование, образовательное учреждение, специальность, квалификация, год окончания</w:t>
            </w:r>
          </w:p>
        </w:tc>
        <w:tc>
          <w:tcPr>
            <w:tcW w:w="5664" w:type="dxa"/>
          </w:tcPr>
          <w:p w:rsidR="006A4799" w:rsidRPr="004D721E" w:rsidRDefault="006A4799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Высшее, ПГПУ им. В.Г.Белинского, начальные классы, дошкольное образование, 2002 г.</w:t>
            </w:r>
          </w:p>
        </w:tc>
      </w:tr>
      <w:tr w:rsidR="006A4799" w:rsidRPr="004D721E" w:rsidTr="00554405">
        <w:tc>
          <w:tcPr>
            <w:tcW w:w="3681" w:type="dxa"/>
          </w:tcPr>
          <w:p w:rsidR="006A4799" w:rsidRPr="004D721E" w:rsidRDefault="006A4799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Ученая степень (при наличии)</w:t>
            </w:r>
          </w:p>
        </w:tc>
        <w:tc>
          <w:tcPr>
            <w:tcW w:w="5664" w:type="dxa"/>
          </w:tcPr>
          <w:p w:rsidR="006A4799" w:rsidRPr="004D721E" w:rsidRDefault="006A4799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Не имею</w:t>
            </w:r>
          </w:p>
        </w:tc>
      </w:tr>
      <w:tr w:rsidR="006A4799" w:rsidRPr="004D721E" w:rsidTr="00554405">
        <w:tc>
          <w:tcPr>
            <w:tcW w:w="3681" w:type="dxa"/>
          </w:tcPr>
          <w:p w:rsidR="006A4799" w:rsidRPr="004D721E" w:rsidRDefault="006A4799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Ученое звание (при наличии)</w:t>
            </w:r>
          </w:p>
        </w:tc>
        <w:tc>
          <w:tcPr>
            <w:tcW w:w="5664" w:type="dxa"/>
          </w:tcPr>
          <w:p w:rsidR="006A4799" w:rsidRPr="004D721E" w:rsidRDefault="006A4799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Не имею</w:t>
            </w:r>
          </w:p>
        </w:tc>
      </w:tr>
      <w:tr w:rsidR="006A4799" w:rsidRPr="004D721E" w:rsidTr="00554405">
        <w:tc>
          <w:tcPr>
            <w:tcW w:w="3681" w:type="dxa"/>
          </w:tcPr>
          <w:p w:rsidR="006A4799" w:rsidRPr="004D721E" w:rsidRDefault="006A4799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Сведения о повышении квалификации и (или) профессиональной переподготовке за последние 3 года</w:t>
            </w:r>
          </w:p>
        </w:tc>
        <w:tc>
          <w:tcPr>
            <w:tcW w:w="5664" w:type="dxa"/>
          </w:tcPr>
          <w:p w:rsidR="006A4799" w:rsidRPr="007D37FF" w:rsidRDefault="007D37FF" w:rsidP="00554405">
            <w:pPr>
              <w:rPr>
                <w:rFonts w:ascii="Times New Roman" w:eastAsia="Times New Roman" w:hAnsi="Times New Roman" w:cs="Times New Roman"/>
                <w:bCs/>
                <w:kern w:val="36"/>
                <w:sz w:val="26"/>
                <w:szCs w:val="26"/>
                <w:lang w:eastAsia="ru-RU"/>
              </w:rPr>
            </w:pPr>
            <w:r w:rsidRPr="007D37FF">
              <w:rPr>
                <w:rFonts w:ascii="Times New Roman" w:eastAsia="Times New Roman" w:hAnsi="Times New Roman" w:cs="Times New Roman"/>
                <w:bCs/>
                <w:kern w:val="36"/>
                <w:sz w:val="26"/>
                <w:szCs w:val="26"/>
                <w:lang w:eastAsia="ru-RU"/>
              </w:rPr>
              <w:t>ООО «Импульс» «</w:t>
            </w:r>
            <w:r w:rsidR="006A4799" w:rsidRPr="007D37FF">
              <w:rPr>
                <w:rFonts w:ascii="Times New Roman" w:eastAsia="Times New Roman" w:hAnsi="Times New Roman" w:cs="Times New Roman"/>
                <w:bCs/>
                <w:kern w:val="36"/>
                <w:sz w:val="26"/>
                <w:szCs w:val="26"/>
                <w:lang w:eastAsia="ru-RU"/>
              </w:rPr>
              <w:t>Технология индивидуального, группового и семейного консультирования родител</w:t>
            </w:r>
            <w:r w:rsidR="007C0712" w:rsidRPr="007D37FF">
              <w:rPr>
                <w:rFonts w:ascii="Times New Roman" w:eastAsia="Times New Roman" w:hAnsi="Times New Roman" w:cs="Times New Roman"/>
                <w:bCs/>
                <w:kern w:val="36"/>
                <w:sz w:val="26"/>
                <w:szCs w:val="26"/>
                <w:lang w:eastAsia="ru-RU"/>
              </w:rPr>
              <w:t>ей воспитанников в ДОУ</w:t>
            </w:r>
            <w:r w:rsidRPr="007D37FF">
              <w:rPr>
                <w:rFonts w:ascii="Times New Roman" w:eastAsia="Times New Roman" w:hAnsi="Times New Roman" w:cs="Times New Roman"/>
                <w:bCs/>
                <w:kern w:val="36"/>
                <w:sz w:val="26"/>
                <w:szCs w:val="26"/>
                <w:lang w:eastAsia="ru-RU"/>
              </w:rPr>
              <w:t>»</w:t>
            </w:r>
            <w:r w:rsidR="007C0712" w:rsidRPr="007D37FF">
              <w:rPr>
                <w:rFonts w:ascii="Times New Roman" w:eastAsia="Times New Roman" w:hAnsi="Times New Roman" w:cs="Times New Roman"/>
                <w:bCs/>
                <w:kern w:val="36"/>
                <w:sz w:val="26"/>
                <w:szCs w:val="26"/>
                <w:lang w:eastAsia="ru-RU"/>
              </w:rPr>
              <w:t>, 2024 г.</w:t>
            </w:r>
          </w:p>
          <w:p w:rsidR="007C0712" w:rsidRPr="003B56D3" w:rsidRDefault="007C0712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A4799" w:rsidRPr="004D721E" w:rsidTr="00554405">
        <w:tc>
          <w:tcPr>
            <w:tcW w:w="3681" w:type="dxa"/>
          </w:tcPr>
          <w:p w:rsidR="006A4799" w:rsidRPr="004D721E" w:rsidRDefault="006A4799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Общий стаж работы</w:t>
            </w:r>
          </w:p>
        </w:tc>
        <w:tc>
          <w:tcPr>
            <w:tcW w:w="5664" w:type="dxa"/>
          </w:tcPr>
          <w:p w:rsidR="006A4799" w:rsidRPr="004D721E" w:rsidRDefault="006A4799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25 лет</w:t>
            </w:r>
          </w:p>
        </w:tc>
      </w:tr>
      <w:tr w:rsidR="006A4799" w:rsidRPr="004D721E" w:rsidTr="00554405">
        <w:tc>
          <w:tcPr>
            <w:tcW w:w="3681" w:type="dxa"/>
          </w:tcPr>
          <w:p w:rsidR="006A4799" w:rsidRPr="004D721E" w:rsidRDefault="006A4799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Педагогический стаж</w:t>
            </w:r>
          </w:p>
        </w:tc>
        <w:tc>
          <w:tcPr>
            <w:tcW w:w="5664" w:type="dxa"/>
          </w:tcPr>
          <w:p w:rsidR="006A4799" w:rsidRPr="004D721E" w:rsidRDefault="006A4799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25 лет</w:t>
            </w:r>
          </w:p>
        </w:tc>
      </w:tr>
      <w:tr w:rsidR="006A4799" w:rsidRPr="004D721E" w:rsidTr="00554405">
        <w:tc>
          <w:tcPr>
            <w:tcW w:w="3681" w:type="dxa"/>
          </w:tcPr>
          <w:p w:rsidR="006A4799" w:rsidRPr="004D721E" w:rsidRDefault="006A4799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Квалификационная категория, дата получения категории</w:t>
            </w:r>
          </w:p>
        </w:tc>
        <w:tc>
          <w:tcPr>
            <w:tcW w:w="5664" w:type="dxa"/>
          </w:tcPr>
          <w:p w:rsidR="006A4799" w:rsidRPr="004D721E" w:rsidRDefault="006A4799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Высшая, 28.12.2022 г.</w:t>
            </w:r>
          </w:p>
          <w:p w:rsidR="006A4799" w:rsidRPr="004D721E" w:rsidRDefault="006A4799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A4799" w:rsidRPr="004D721E" w:rsidTr="00554405">
        <w:tc>
          <w:tcPr>
            <w:tcW w:w="3681" w:type="dxa"/>
          </w:tcPr>
          <w:p w:rsidR="006A4799" w:rsidRPr="004D721E" w:rsidRDefault="006A4799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Наименование общеобразовательной программы в реализации которых участвует педагогический работник</w:t>
            </w:r>
          </w:p>
        </w:tc>
        <w:tc>
          <w:tcPr>
            <w:tcW w:w="5664" w:type="dxa"/>
          </w:tcPr>
          <w:p w:rsidR="007D37FF" w:rsidRPr="00F06380" w:rsidRDefault="006A4799" w:rsidP="007D37F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B56D3">
              <w:rPr>
                <w:rFonts w:ascii="Times New Roman" w:hAnsi="Times New Roman" w:cs="Times New Roman"/>
                <w:sz w:val="26"/>
                <w:szCs w:val="26"/>
              </w:rPr>
              <w:t>Образовательная программа дошкольного образования МБДОУ ДС № 27 г. Кузнецка</w:t>
            </w:r>
            <w:r w:rsidR="007D37FF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 w:rsidR="007D37FF" w:rsidRPr="00F06380">
              <w:rPr>
                <w:rFonts w:ascii="Times New Roman" w:hAnsi="Times New Roman" w:cs="Times New Roman"/>
                <w:sz w:val="26"/>
                <w:szCs w:val="26"/>
              </w:rPr>
              <w:t>Адаптированная образовательная программа дошкольного образования детей с тяжелыми нарушениями речи от 5 до 7 лет</w:t>
            </w:r>
            <w:r w:rsidR="007D37FF">
              <w:rPr>
                <w:rFonts w:ascii="Times New Roman" w:hAnsi="Times New Roman" w:cs="Times New Roman"/>
                <w:sz w:val="26"/>
                <w:szCs w:val="26"/>
              </w:rPr>
              <w:t xml:space="preserve"> МБДОУ ДС № 27 г.Кузнецка</w:t>
            </w:r>
          </w:p>
          <w:p w:rsidR="006A4799" w:rsidRPr="004D721E" w:rsidRDefault="006A4799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6A4799" w:rsidRDefault="006A4799" w:rsidP="006A4799">
      <w:pPr>
        <w:tabs>
          <w:tab w:val="left" w:pos="3480"/>
        </w:tabs>
      </w:pPr>
    </w:p>
    <w:p w:rsidR="006A4799" w:rsidRDefault="006A4799" w:rsidP="006A4799">
      <w:pPr>
        <w:tabs>
          <w:tab w:val="left" w:pos="3480"/>
        </w:tabs>
      </w:pPr>
    </w:p>
    <w:p w:rsidR="006A4799" w:rsidRDefault="006A4799" w:rsidP="006A4799">
      <w:pPr>
        <w:tabs>
          <w:tab w:val="left" w:pos="3480"/>
        </w:tabs>
      </w:pPr>
    </w:p>
    <w:p w:rsidR="006A4799" w:rsidRDefault="006A4799" w:rsidP="006A4799">
      <w:pPr>
        <w:tabs>
          <w:tab w:val="left" w:pos="3480"/>
        </w:tabs>
      </w:pPr>
    </w:p>
    <w:p w:rsidR="006A4799" w:rsidRDefault="006A4799" w:rsidP="006A4799">
      <w:pPr>
        <w:tabs>
          <w:tab w:val="left" w:pos="3480"/>
        </w:tabs>
      </w:pPr>
    </w:p>
    <w:p w:rsidR="006A4799" w:rsidRDefault="006A4799" w:rsidP="006A4799">
      <w:pPr>
        <w:tabs>
          <w:tab w:val="left" w:pos="3480"/>
        </w:tabs>
      </w:pPr>
    </w:p>
    <w:p w:rsidR="006A4799" w:rsidRDefault="006A4799" w:rsidP="006A4799">
      <w:pPr>
        <w:tabs>
          <w:tab w:val="left" w:pos="3480"/>
        </w:tabs>
      </w:pPr>
    </w:p>
    <w:p w:rsidR="006A4799" w:rsidRDefault="006A4799" w:rsidP="006A4799">
      <w:pPr>
        <w:tabs>
          <w:tab w:val="left" w:pos="3480"/>
        </w:tabs>
      </w:pPr>
    </w:p>
    <w:p w:rsidR="006A4799" w:rsidRDefault="006A4799" w:rsidP="006A4799">
      <w:pPr>
        <w:tabs>
          <w:tab w:val="left" w:pos="3480"/>
        </w:tabs>
      </w:pPr>
    </w:p>
    <w:p w:rsidR="006A4799" w:rsidRPr="00FE0DF5" w:rsidRDefault="006A4799" w:rsidP="006A4799">
      <w:pPr>
        <w:spacing w:line="256" w:lineRule="auto"/>
        <w:ind w:left="-426"/>
      </w:pPr>
      <w:r w:rsidRPr="00FE0DF5">
        <w:rPr>
          <w:noProof/>
          <w:lang w:eastAsia="ru-RU"/>
        </w:rPr>
        <w:drawing>
          <wp:inline distT="0" distB="0" distL="0" distR="0" wp14:anchorId="5258FED9" wp14:editId="3B35A38C">
            <wp:extent cx="2247900" cy="2338705"/>
            <wp:effectExtent l="0" t="0" r="0" b="4445"/>
            <wp:docPr id="1035" name="Рисунок 1035" descr="C:\Users\123\Desktop\фото Ж.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фото Ж.Л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744" cy="2351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Ind w:w="-431" w:type="dxa"/>
        <w:tblLook w:val="04A0" w:firstRow="1" w:lastRow="0" w:firstColumn="1" w:lastColumn="0" w:noHBand="0" w:noVBand="1"/>
      </w:tblPr>
      <w:tblGrid>
        <w:gridCol w:w="3681"/>
        <w:gridCol w:w="5664"/>
      </w:tblGrid>
      <w:tr w:rsidR="006A4799" w:rsidRPr="00FE0DF5" w:rsidTr="00554405">
        <w:trPr>
          <w:trHeight w:val="462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799" w:rsidRPr="00FE0DF5" w:rsidRDefault="006A4799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E0DF5">
              <w:rPr>
                <w:rFonts w:ascii="Times New Roman" w:hAnsi="Times New Roman" w:cs="Times New Roman"/>
                <w:sz w:val="26"/>
                <w:szCs w:val="26"/>
              </w:rPr>
              <w:t>Ф.И.О.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799" w:rsidRPr="00FE0DF5" w:rsidRDefault="006A4799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E0DF5">
              <w:rPr>
                <w:rFonts w:ascii="Times New Roman" w:hAnsi="Times New Roman" w:cs="Times New Roman"/>
                <w:sz w:val="26"/>
                <w:szCs w:val="26"/>
              </w:rPr>
              <w:t xml:space="preserve">Шарипкова Жанна Леонтьевна </w:t>
            </w:r>
          </w:p>
        </w:tc>
      </w:tr>
      <w:tr w:rsidR="006A4799" w:rsidRPr="00FE0DF5" w:rsidTr="00554405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799" w:rsidRPr="00FE0DF5" w:rsidRDefault="006A4799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E0DF5">
              <w:rPr>
                <w:rFonts w:ascii="Times New Roman" w:hAnsi="Times New Roman" w:cs="Times New Roman"/>
                <w:sz w:val="26"/>
                <w:szCs w:val="26"/>
              </w:rPr>
              <w:t>Занимаемая должность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799" w:rsidRPr="00FE0DF5" w:rsidRDefault="006A4799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E0DF5">
              <w:rPr>
                <w:rFonts w:ascii="Times New Roman" w:hAnsi="Times New Roman" w:cs="Times New Roman"/>
                <w:sz w:val="26"/>
                <w:szCs w:val="26"/>
              </w:rPr>
              <w:t xml:space="preserve">Старший воспитатель </w:t>
            </w:r>
          </w:p>
        </w:tc>
      </w:tr>
      <w:tr w:rsidR="006A4799" w:rsidRPr="00FE0DF5" w:rsidTr="00554405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799" w:rsidRPr="00FE0DF5" w:rsidRDefault="006A4799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E0DF5">
              <w:rPr>
                <w:rFonts w:ascii="Times New Roman" w:hAnsi="Times New Roman" w:cs="Times New Roman"/>
                <w:sz w:val="26"/>
                <w:szCs w:val="26"/>
              </w:rPr>
              <w:t>Преподаваемые дисциплины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799" w:rsidRPr="00FE0DF5" w:rsidRDefault="006A4799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E0DF5">
              <w:rPr>
                <w:rFonts w:ascii="Times New Roman" w:hAnsi="Times New Roman" w:cs="Times New Roman"/>
                <w:sz w:val="26"/>
                <w:szCs w:val="26"/>
              </w:rPr>
              <w:t>Дошкольное образование</w:t>
            </w:r>
          </w:p>
        </w:tc>
      </w:tr>
      <w:tr w:rsidR="006A4799" w:rsidRPr="00FE0DF5" w:rsidTr="00554405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799" w:rsidRPr="00FE0DF5" w:rsidRDefault="006A4799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E0DF5">
              <w:rPr>
                <w:rFonts w:ascii="Times New Roman" w:hAnsi="Times New Roman" w:cs="Times New Roman"/>
                <w:sz w:val="26"/>
                <w:szCs w:val="26"/>
              </w:rPr>
              <w:t>Образование, образовательное учреждение, специальность, квалификация, год окончания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799" w:rsidRPr="00FE0DF5" w:rsidRDefault="006A4799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E0DF5">
              <w:rPr>
                <w:rFonts w:ascii="Times New Roman" w:hAnsi="Times New Roman" w:cs="Times New Roman"/>
                <w:sz w:val="26"/>
                <w:szCs w:val="26"/>
              </w:rPr>
              <w:t>Высшее, ПГПУ им.Белинского, педагогика и психология, педагог – психолог, 2008</w:t>
            </w:r>
            <w:r w:rsidR="0023756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FE0DF5">
              <w:rPr>
                <w:rFonts w:ascii="Times New Roman" w:hAnsi="Times New Roman" w:cs="Times New Roman"/>
                <w:sz w:val="26"/>
                <w:szCs w:val="26"/>
              </w:rPr>
              <w:t>г.</w:t>
            </w:r>
          </w:p>
        </w:tc>
      </w:tr>
      <w:tr w:rsidR="006A4799" w:rsidRPr="00FE0DF5" w:rsidTr="00554405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799" w:rsidRPr="00FE0DF5" w:rsidRDefault="006A4799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E0DF5">
              <w:rPr>
                <w:rFonts w:ascii="Times New Roman" w:hAnsi="Times New Roman" w:cs="Times New Roman"/>
                <w:sz w:val="26"/>
                <w:szCs w:val="26"/>
              </w:rPr>
              <w:t>Ученая степень (при наличии)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799" w:rsidRPr="00FE0DF5" w:rsidRDefault="006A4799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E0DF5">
              <w:rPr>
                <w:rFonts w:ascii="Times New Roman" w:hAnsi="Times New Roman" w:cs="Times New Roman"/>
                <w:sz w:val="26"/>
                <w:szCs w:val="26"/>
              </w:rPr>
              <w:t>Не имею</w:t>
            </w:r>
          </w:p>
        </w:tc>
      </w:tr>
      <w:tr w:rsidR="006A4799" w:rsidRPr="00FE0DF5" w:rsidTr="00554405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799" w:rsidRPr="00FE0DF5" w:rsidRDefault="006A4799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E0DF5">
              <w:rPr>
                <w:rFonts w:ascii="Times New Roman" w:hAnsi="Times New Roman" w:cs="Times New Roman"/>
                <w:sz w:val="26"/>
                <w:szCs w:val="26"/>
              </w:rPr>
              <w:t>Ученое звание (при наличии)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799" w:rsidRPr="00FE0DF5" w:rsidRDefault="006A4799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E0DF5">
              <w:rPr>
                <w:rFonts w:ascii="Times New Roman" w:hAnsi="Times New Roman" w:cs="Times New Roman"/>
                <w:sz w:val="26"/>
                <w:szCs w:val="26"/>
              </w:rPr>
              <w:t>Не имею</w:t>
            </w:r>
          </w:p>
        </w:tc>
      </w:tr>
      <w:tr w:rsidR="006A4799" w:rsidRPr="00FE0DF5" w:rsidTr="00554405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799" w:rsidRPr="00FE0DF5" w:rsidRDefault="006A4799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E0DF5">
              <w:rPr>
                <w:rFonts w:ascii="Times New Roman" w:hAnsi="Times New Roman" w:cs="Times New Roman"/>
                <w:sz w:val="26"/>
                <w:szCs w:val="26"/>
              </w:rPr>
              <w:t>Сведения о повышении квалификации и (или) профессиональной переподготовке за последние 3 года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799" w:rsidRPr="000919AF" w:rsidRDefault="006A4799" w:rsidP="007D37FF">
            <w:pPr>
              <w:spacing w:line="25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919AF">
              <w:rPr>
                <w:rFonts w:ascii="Times New Roman" w:hAnsi="Times New Roman" w:cs="Times New Roman"/>
                <w:sz w:val="26"/>
                <w:szCs w:val="26"/>
              </w:rPr>
              <w:t>ООО «Импульс» г.Пенза «Основы преподавания финансовой грамотности в дошкольны</w:t>
            </w:r>
            <w:r w:rsidR="007D37FF" w:rsidRPr="000919AF">
              <w:rPr>
                <w:rFonts w:ascii="Times New Roman" w:hAnsi="Times New Roman" w:cs="Times New Roman"/>
                <w:sz w:val="26"/>
                <w:szCs w:val="26"/>
              </w:rPr>
              <w:t xml:space="preserve">х образовательных учреждениях», 2024 г. </w:t>
            </w:r>
          </w:p>
          <w:p w:rsidR="006A4799" w:rsidRPr="00FE0DF5" w:rsidRDefault="006A4799" w:rsidP="007D37FF">
            <w:pPr>
              <w:spacing w:line="25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919AF">
              <w:rPr>
                <w:rFonts w:ascii="Times New Roman" w:hAnsi="Times New Roman" w:cs="Times New Roman"/>
                <w:sz w:val="26"/>
                <w:szCs w:val="26"/>
              </w:rPr>
              <w:t>«Педагоги России: инновации в образовании» «Социально – психологическая поддержка и современные технолог</w:t>
            </w:r>
            <w:r w:rsidR="007D37FF" w:rsidRPr="000919AF">
              <w:rPr>
                <w:rFonts w:ascii="Times New Roman" w:hAnsi="Times New Roman" w:cs="Times New Roman"/>
                <w:sz w:val="26"/>
                <w:szCs w:val="26"/>
              </w:rPr>
              <w:t>ии в образовательном процессе», 2025 г.</w:t>
            </w:r>
            <w:r w:rsidR="007D37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A4799" w:rsidRPr="00FE0DF5" w:rsidTr="00554405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799" w:rsidRPr="00FE0DF5" w:rsidRDefault="006A4799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E0DF5">
              <w:rPr>
                <w:rFonts w:ascii="Times New Roman" w:hAnsi="Times New Roman" w:cs="Times New Roman"/>
                <w:sz w:val="26"/>
                <w:szCs w:val="26"/>
              </w:rPr>
              <w:t>Общий стаж работы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799" w:rsidRPr="00FE0DF5" w:rsidRDefault="006A4799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E0DF5">
              <w:rPr>
                <w:rFonts w:ascii="Times New Roman" w:hAnsi="Times New Roman" w:cs="Times New Roman"/>
                <w:sz w:val="26"/>
                <w:szCs w:val="26"/>
              </w:rPr>
              <w:t>13 лет</w:t>
            </w:r>
          </w:p>
        </w:tc>
      </w:tr>
      <w:tr w:rsidR="006A4799" w:rsidRPr="00FE0DF5" w:rsidTr="00554405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799" w:rsidRPr="00FE0DF5" w:rsidRDefault="006A4799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E0DF5">
              <w:rPr>
                <w:rFonts w:ascii="Times New Roman" w:hAnsi="Times New Roman" w:cs="Times New Roman"/>
                <w:sz w:val="26"/>
                <w:szCs w:val="26"/>
              </w:rPr>
              <w:t>Педагогический стаж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799" w:rsidRPr="00FE0DF5" w:rsidRDefault="006A4799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E0DF5">
              <w:rPr>
                <w:rFonts w:ascii="Times New Roman" w:hAnsi="Times New Roman" w:cs="Times New Roman"/>
                <w:sz w:val="26"/>
                <w:szCs w:val="26"/>
              </w:rPr>
              <w:t>10 лет</w:t>
            </w:r>
          </w:p>
          <w:p w:rsidR="006A4799" w:rsidRPr="00FE0DF5" w:rsidRDefault="006A4799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A4799" w:rsidRPr="00FE0DF5" w:rsidTr="00554405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799" w:rsidRPr="00FE0DF5" w:rsidRDefault="006A4799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E0DF5">
              <w:rPr>
                <w:rFonts w:ascii="Times New Roman" w:hAnsi="Times New Roman" w:cs="Times New Roman"/>
                <w:sz w:val="26"/>
                <w:szCs w:val="26"/>
              </w:rPr>
              <w:t>Квалификационная категория, дата получения категории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799" w:rsidRPr="00FE0DF5" w:rsidRDefault="006A4799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E0DF5">
              <w:rPr>
                <w:rFonts w:ascii="Times New Roman" w:hAnsi="Times New Roman" w:cs="Times New Roman"/>
                <w:sz w:val="26"/>
                <w:szCs w:val="26"/>
              </w:rPr>
              <w:t xml:space="preserve">Высшая, 06.11.2025г. </w:t>
            </w:r>
          </w:p>
          <w:p w:rsidR="006A4799" w:rsidRPr="00FE0DF5" w:rsidRDefault="006A4799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A4799" w:rsidRPr="00FE0DF5" w:rsidRDefault="006A4799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A4799" w:rsidRPr="00FE0DF5" w:rsidTr="00554405">
        <w:trPr>
          <w:trHeight w:val="1125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799" w:rsidRPr="00FE0DF5" w:rsidRDefault="006A4799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E0DF5">
              <w:rPr>
                <w:rFonts w:ascii="Times New Roman" w:hAnsi="Times New Roman" w:cs="Times New Roman"/>
                <w:sz w:val="26"/>
                <w:szCs w:val="26"/>
              </w:rPr>
              <w:t>Наименование общеобразовательной программы в реализации которых участвует педагогический работник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799" w:rsidRPr="00FE0DF5" w:rsidRDefault="006A4799" w:rsidP="003E43C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E0DF5">
              <w:rPr>
                <w:rFonts w:ascii="Times New Roman" w:hAnsi="Times New Roman" w:cs="Times New Roman"/>
                <w:sz w:val="26"/>
                <w:szCs w:val="26"/>
              </w:rPr>
              <w:t xml:space="preserve">Образовательная программа дошкольного образования МБДОУ ДС № 27 г. Кузнецка;         </w:t>
            </w:r>
          </w:p>
          <w:p w:rsidR="006A4799" w:rsidRPr="00FE0DF5" w:rsidRDefault="007D37FF" w:rsidP="003E43C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Адаптированная</w:t>
            </w:r>
            <w:r w:rsidR="006A4799" w:rsidRPr="00FE0DF5">
              <w:rPr>
                <w:rFonts w:ascii="Times New Roman" w:hAnsi="Times New Roman" w:cs="Times New Roman"/>
                <w:sz w:val="26"/>
                <w:szCs w:val="26"/>
              </w:rPr>
              <w:t xml:space="preserve"> образовательная программа дошкольного образования детей с тяжелыми нарушениями речи от 5 до 7 лет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МБДОУ ДС № 27 г.Кузнецка</w:t>
            </w:r>
          </w:p>
        </w:tc>
      </w:tr>
    </w:tbl>
    <w:p w:rsidR="009134E2" w:rsidRDefault="009134E2" w:rsidP="009134E2">
      <w:pPr>
        <w:ind w:hanging="567"/>
        <w:rPr>
          <w:noProof/>
          <w:lang w:eastAsia="ru-RU"/>
        </w:rPr>
      </w:pPr>
    </w:p>
    <w:p w:rsidR="006A4799" w:rsidRPr="009134E2" w:rsidRDefault="006A4799" w:rsidP="009134E2">
      <w:pPr>
        <w:ind w:hanging="567"/>
        <w:rPr>
          <w:noProof/>
          <w:lang w:eastAsia="ru-RU"/>
        </w:rPr>
      </w:pPr>
    </w:p>
    <w:p w:rsidR="009134E2" w:rsidRPr="009134E2" w:rsidRDefault="009134E2" w:rsidP="009134E2">
      <w:pPr>
        <w:ind w:hanging="567"/>
        <w:rPr>
          <w:noProof/>
          <w:lang w:eastAsia="ru-RU"/>
        </w:rPr>
      </w:pPr>
      <w:r w:rsidRPr="009134E2">
        <w:rPr>
          <w:noProof/>
          <w:lang w:eastAsia="ru-RU"/>
        </w:rPr>
        <w:lastRenderedPageBreak/>
        <w:drawing>
          <wp:inline distT="0" distB="0" distL="0" distR="0" wp14:anchorId="36B2FBED" wp14:editId="0B77897E">
            <wp:extent cx="1800225" cy="23622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альбекова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514" cy="2383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Ind w:w="-572" w:type="dxa"/>
        <w:tblLook w:val="04A0" w:firstRow="1" w:lastRow="0" w:firstColumn="1" w:lastColumn="0" w:noHBand="0" w:noVBand="1"/>
      </w:tblPr>
      <w:tblGrid>
        <w:gridCol w:w="3681"/>
        <w:gridCol w:w="5664"/>
      </w:tblGrid>
      <w:tr w:rsidR="009134E2" w:rsidRPr="009134E2" w:rsidTr="00F751D2">
        <w:trPr>
          <w:trHeight w:val="462"/>
        </w:trPr>
        <w:tc>
          <w:tcPr>
            <w:tcW w:w="3681" w:type="dxa"/>
          </w:tcPr>
          <w:p w:rsidR="009134E2" w:rsidRPr="009134E2" w:rsidRDefault="009134E2" w:rsidP="009134E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134E2">
              <w:rPr>
                <w:rFonts w:ascii="Times New Roman" w:hAnsi="Times New Roman" w:cs="Times New Roman"/>
                <w:sz w:val="26"/>
                <w:szCs w:val="26"/>
              </w:rPr>
              <w:t>Ф.И.О.</w:t>
            </w:r>
          </w:p>
        </w:tc>
        <w:tc>
          <w:tcPr>
            <w:tcW w:w="5664" w:type="dxa"/>
          </w:tcPr>
          <w:p w:rsidR="009134E2" w:rsidRPr="009134E2" w:rsidRDefault="009134E2" w:rsidP="009134E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134E2">
              <w:rPr>
                <w:rFonts w:ascii="Times New Roman" w:hAnsi="Times New Roman" w:cs="Times New Roman"/>
                <w:sz w:val="26"/>
                <w:szCs w:val="26"/>
              </w:rPr>
              <w:t>Альбекова Альфия Фидаковна</w:t>
            </w:r>
          </w:p>
        </w:tc>
      </w:tr>
      <w:tr w:rsidR="009134E2" w:rsidRPr="009134E2" w:rsidTr="00F751D2">
        <w:tc>
          <w:tcPr>
            <w:tcW w:w="3681" w:type="dxa"/>
          </w:tcPr>
          <w:p w:rsidR="009134E2" w:rsidRPr="009134E2" w:rsidRDefault="009134E2" w:rsidP="009134E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134E2">
              <w:rPr>
                <w:rFonts w:ascii="Times New Roman" w:hAnsi="Times New Roman" w:cs="Times New Roman"/>
                <w:sz w:val="26"/>
                <w:szCs w:val="26"/>
              </w:rPr>
              <w:t>Занимаемая должность</w:t>
            </w:r>
          </w:p>
        </w:tc>
        <w:tc>
          <w:tcPr>
            <w:tcW w:w="5664" w:type="dxa"/>
          </w:tcPr>
          <w:p w:rsidR="009134E2" w:rsidRPr="009134E2" w:rsidRDefault="009134E2" w:rsidP="009134E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134E2">
              <w:rPr>
                <w:rFonts w:ascii="Times New Roman" w:hAnsi="Times New Roman" w:cs="Times New Roman"/>
                <w:sz w:val="26"/>
                <w:szCs w:val="26"/>
              </w:rPr>
              <w:t>Воспитатель</w:t>
            </w:r>
          </w:p>
        </w:tc>
      </w:tr>
      <w:tr w:rsidR="009134E2" w:rsidRPr="009134E2" w:rsidTr="00F751D2">
        <w:tc>
          <w:tcPr>
            <w:tcW w:w="3681" w:type="dxa"/>
          </w:tcPr>
          <w:p w:rsidR="009134E2" w:rsidRPr="009134E2" w:rsidRDefault="009134E2" w:rsidP="009134E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134E2">
              <w:rPr>
                <w:rFonts w:ascii="Times New Roman" w:hAnsi="Times New Roman" w:cs="Times New Roman"/>
                <w:sz w:val="26"/>
                <w:szCs w:val="26"/>
              </w:rPr>
              <w:t>Преподаваемые дисциплины</w:t>
            </w:r>
          </w:p>
        </w:tc>
        <w:tc>
          <w:tcPr>
            <w:tcW w:w="5664" w:type="dxa"/>
          </w:tcPr>
          <w:p w:rsidR="009134E2" w:rsidRPr="009134E2" w:rsidRDefault="009134E2" w:rsidP="009134E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134E2">
              <w:rPr>
                <w:rFonts w:ascii="Times New Roman" w:hAnsi="Times New Roman" w:cs="Times New Roman"/>
                <w:sz w:val="26"/>
                <w:szCs w:val="26"/>
              </w:rPr>
              <w:t>Дошкольное образование</w:t>
            </w:r>
          </w:p>
        </w:tc>
      </w:tr>
      <w:tr w:rsidR="009134E2" w:rsidRPr="009134E2" w:rsidTr="00F751D2">
        <w:tc>
          <w:tcPr>
            <w:tcW w:w="3681" w:type="dxa"/>
          </w:tcPr>
          <w:p w:rsidR="009134E2" w:rsidRPr="009134E2" w:rsidRDefault="009134E2" w:rsidP="009134E2">
            <w:pPr>
              <w:ind w:firstLine="31"/>
              <w:rPr>
                <w:rFonts w:ascii="Times New Roman" w:hAnsi="Times New Roman" w:cs="Times New Roman"/>
                <w:sz w:val="26"/>
                <w:szCs w:val="26"/>
              </w:rPr>
            </w:pPr>
            <w:r w:rsidRPr="009134E2">
              <w:rPr>
                <w:rFonts w:ascii="Times New Roman" w:hAnsi="Times New Roman" w:cs="Times New Roman"/>
                <w:sz w:val="26"/>
                <w:szCs w:val="26"/>
              </w:rPr>
              <w:t>Образование, образовательное учреждение, специальность, квалификация, год окончания</w:t>
            </w:r>
          </w:p>
        </w:tc>
        <w:tc>
          <w:tcPr>
            <w:tcW w:w="5664" w:type="dxa"/>
          </w:tcPr>
          <w:p w:rsidR="009134E2" w:rsidRPr="009134E2" w:rsidRDefault="003374FC" w:rsidP="00F7760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="007D37FF">
              <w:rPr>
                <w:rFonts w:ascii="Times New Roman" w:hAnsi="Times New Roman" w:cs="Times New Roman"/>
                <w:sz w:val="26"/>
                <w:szCs w:val="26"/>
              </w:rPr>
              <w:t xml:space="preserve">ысшее, </w:t>
            </w:r>
            <w:r w:rsidR="00F7760C">
              <w:rPr>
                <w:rFonts w:ascii="Times New Roman" w:hAnsi="Times New Roman" w:cs="Times New Roman"/>
                <w:sz w:val="26"/>
                <w:szCs w:val="26"/>
              </w:rPr>
              <w:t>Г</w:t>
            </w:r>
            <w:r w:rsidR="009134E2" w:rsidRPr="009134E2">
              <w:rPr>
                <w:rFonts w:ascii="Times New Roman" w:hAnsi="Times New Roman" w:cs="Times New Roman"/>
                <w:sz w:val="26"/>
                <w:szCs w:val="26"/>
              </w:rPr>
              <w:t>осударственный педагогический институт</w:t>
            </w:r>
            <w:r w:rsidR="00F7760C">
              <w:rPr>
                <w:rFonts w:ascii="Times New Roman" w:hAnsi="Times New Roman" w:cs="Times New Roman"/>
                <w:sz w:val="26"/>
                <w:szCs w:val="26"/>
              </w:rPr>
              <w:t xml:space="preserve"> им.</w:t>
            </w:r>
            <w:r w:rsidR="009134E2" w:rsidRPr="009134E2">
              <w:rPr>
                <w:rFonts w:ascii="Times New Roman" w:hAnsi="Times New Roman" w:cs="Times New Roman"/>
                <w:sz w:val="26"/>
                <w:szCs w:val="26"/>
              </w:rPr>
              <w:t xml:space="preserve"> И. Н. Ульянова, преподаватель дошкольной педагогики и психологии, методист по дошкольному воспитанию</w:t>
            </w:r>
            <w:r w:rsidR="00F7760C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="007D37FF">
              <w:rPr>
                <w:rFonts w:ascii="Times New Roman" w:hAnsi="Times New Roman" w:cs="Times New Roman"/>
                <w:sz w:val="26"/>
                <w:szCs w:val="26"/>
              </w:rPr>
              <w:t>1986</w:t>
            </w:r>
            <w:r w:rsidR="00F7760C">
              <w:rPr>
                <w:rFonts w:ascii="Times New Roman" w:hAnsi="Times New Roman" w:cs="Times New Roman"/>
                <w:sz w:val="26"/>
                <w:szCs w:val="26"/>
              </w:rPr>
              <w:t xml:space="preserve"> г. </w:t>
            </w:r>
          </w:p>
        </w:tc>
      </w:tr>
      <w:tr w:rsidR="009134E2" w:rsidRPr="009134E2" w:rsidTr="00F751D2">
        <w:tc>
          <w:tcPr>
            <w:tcW w:w="3681" w:type="dxa"/>
          </w:tcPr>
          <w:p w:rsidR="009134E2" w:rsidRPr="009134E2" w:rsidRDefault="009134E2" w:rsidP="009134E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134E2">
              <w:rPr>
                <w:rFonts w:ascii="Times New Roman" w:hAnsi="Times New Roman" w:cs="Times New Roman"/>
                <w:sz w:val="26"/>
                <w:szCs w:val="26"/>
              </w:rPr>
              <w:t>Ученая степень (при наличии)</w:t>
            </w:r>
          </w:p>
        </w:tc>
        <w:tc>
          <w:tcPr>
            <w:tcW w:w="5664" w:type="dxa"/>
          </w:tcPr>
          <w:p w:rsidR="009134E2" w:rsidRPr="009134E2" w:rsidRDefault="009134E2" w:rsidP="009134E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134E2">
              <w:rPr>
                <w:rFonts w:ascii="Times New Roman" w:hAnsi="Times New Roman" w:cs="Times New Roman"/>
                <w:sz w:val="26"/>
                <w:szCs w:val="26"/>
              </w:rPr>
              <w:t>Не имею</w:t>
            </w:r>
          </w:p>
        </w:tc>
      </w:tr>
      <w:tr w:rsidR="009134E2" w:rsidRPr="009134E2" w:rsidTr="00F751D2">
        <w:tc>
          <w:tcPr>
            <w:tcW w:w="3681" w:type="dxa"/>
          </w:tcPr>
          <w:p w:rsidR="009134E2" w:rsidRPr="009134E2" w:rsidRDefault="009134E2" w:rsidP="009134E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134E2">
              <w:rPr>
                <w:rFonts w:ascii="Times New Roman" w:hAnsi="Times New Roman" w:cs="Times New Roman"/>
                <w:sz w:val="26"/>
                <w:szCs w:val="26"/>
              </w:rPr>
              <w:t>Ученое звание (при наличии)</w:t>
            </w:r>
          </w:p>
        </w:tc>
        <w:tc>
          <w:tcPr>
            <w:tcW w:w="5664" w:type="dxa"/>
          </w:tcPr>
          <w:p w:rsidR="009134E2" w:rsidRPr="009134E2" w:rsidRDefault="009134E2" w:rsidP="009134E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134E2">
              <w:rPr>
                <w:rFonts w:ascii="Times New Roman" w:hAnsi="Times New Roman" w:cs="Times New Roman"/>
                <w:sz w:val="26"/>
                <w:szCs w:val="26"/>
              </w:rPr>
              <w:t>Не имею</w:t>
            </w:r>
          </w:p>
        </w:tc>
      </w:tr>
      <w:tr w:rsidR="009134E2" w:rsidRPr="009134E2" w:rsidTr="00F751D2">
        <w:tc>
          <w:tcPr>
            <w:tcW w:w="3681" w:type="dxa"/>
          </w:tcPr>
          <w:p w:rsidR="009134E2" w:rsidRPr="009134E2" w:rsidRDefault="009134E2" w:rsidP="009134E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134E2">
              <w:rPr>
                <w:rFonts w:ascii="Times New Roman" w:hAnsi="Times New Roman" w:cs="Times New Roman"/>
                <w:sz w:val="26"/>
                <w:szCs w:val="26"/>
              </w:rPr>
              <w:t>Сведения о повышении квалификации и (или) профессиональной переподготовке за последние 3 года</w:t>
            </w:r>
          </w:p>
        </w:tc>
        <w:tc>
          <w:tcPr>
            <w:tcW w:w="5664" w:type="dxa"/>
          </w:tcPr>
          <w:p w:rsidR="009134E2" w:rsidRPr="000919AF" w:rsidRDefault="009134E2" w:rsidP="009134E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919AF">
              <w:rPr>
                <w:rFonts w:ascii="Times New Roman" w:hAnsi="Times New Roman" w:cs="Times New Roman"/>
                <w:sz w:val="26"/>
                <w:szCs w:val="26"/>
              </w:rPr>
              <w:t>ООО «НПО ПРОФЭКСПОРТСОФТ» образовательная платформа «Педагогический Университет РФ» - «Профессиональные компетенции педагогических работников дошкольных организаций  в вопросах безопасности и защищенности образовательных организаций 2024/2025 в специфике новых но</w:t>
            </w:r>
            <w:r w:rsidR="00F7760C" w:rsidRPr="000919AF">
              <w:rPr>
                <w:rFonts w:ascii="Times New Roman" w:hAnsi="Times New Roman" w:cs="Times New Roman"/>
                <w:sz w:val="26"/>
                <w:szCs w:val="26"/>
              </w:rPr>
              <w:t>рмативных документов» , 2024 г.</w:t>
            </w:r>
          </w:p>
          <w:p w:rsidR="009134E2" w:rsidRPr="009134E2" w:rsidRDefault="009134E2" w:rsidP="009134E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919AF">
              <w:rPr>
                <w:rFonts w:ascii="Times New Roman" w:hAnsi="Times New Roman" w:cs="Times New Roman"/>
                <w:sz w:val="26"/>
                <w:szCs w:val="26"/>
              </w:rPr>
              <w:t>ООО «Импульс» г. Пенза «Технология индивидуального и группового консультирования родителей воспитанников в ДОУ», 2024</w:t>
            </w:r>
            <w:r w:rsidR="00F7760C" w:rsidRPr="000919A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0919AF">
              <w:rPr>
                <w:rFonts w:ascii="Times New Roman" w:hAnsi="Times New Roman" w:cs="Times New Roman"/>
                <w:sz w:val="26"/>
                <w:szCs w:val="26"/>
              </w:rPr>
              <w:t>г.</w:t>
            </w:r>
          </w:p>
        </w:tc>
      </w:tr>
      <w:tr w:rsidR="009134E2" w:rsidRPr="009134E2" w:rsidTr="00F751D2">
        <w:tc>
          <w:tcPr>
            <w:tcW w:w="3681" w:type="dxa"/>
          </w:tcPr>
          <w:p w:rsidR="009134E2" w:rsidRPr="009134E2" w:rsidRDefault="009134E2" w:rsidP="009134E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134E2">
              <w:rPr>
                <w:rFonts w:ascii="Times New Roman" w:hAnsi="Times New Roman" w:cs="Times New Roman"/>
                <w:sz w:val="26"/>
                <w:szCs w:val="26"/>
              </w:rPr>
              <w:t>Общий стаж работы</w:t>
            </w:r>
          </w:p>
        </w:tc>
        <w:tc>
          <w:tcPr>
            <w:tcW w:w="5664" w:type="dxa"/>
            <w:vAlign w:val="center"/>
          </w:tcPr>
          <w:p w:rsidR="009134E2" w:rsidRPr="009134E2" w:rsidRDefault="009134E2" w:rsidP="009134E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134E2">
              <w:rPr>
                <w:rFonts w:ascii="Times New Roman" w:hAnsi="Times New Roman" w:cs="Times New Roman"/>
                <w:sz w:val="26"/>
                <w:szCs w:val="26"/>
              </w:rPr>
              <w:t>44 года</w:t>
            </w:r>
          </w:p>
        </w:tc>
      </w:tr>
      <w:tr w:rsidR="009134E2" w:rsidRPr="009134E2" w:rsidTr="00F751D2">
        <w:tc>
          <w:tcPr>
            <w:tcW w:w="3681" w:type="dxa"/>
          </w:tcPr>
          <w:p w:rsidR="009134E2" w:rsidRPr="009134E2" w:rsidRDefault="009134E2" w:rsidP="009134E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134E2">
              <w:rPr>
                <w:rFonts w:ascii="Times New Roman" w:hAnsi="Times New Roman" w:cs="Times New Roman"/>
                <w:sz w:val="26"/>
                <w:szCs w:val="26"/>
              </w:rPr>
              <w:t>Педагогический стаж</w:t>
            </w:r>
          </w:p>
        </w:tc>
        <w:tc>
          <w:tcPr>
            <w:tcW w:w="5664" w:type="dxa"/>
            <w:vAlign w:val="center"/>
          </w:tcPr>
          <w:p w:rsidR="009134E2" w:rsidRPr="009134E2" w:rsidRDefault="009134E2" w:rsidP="009134E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134E2">
              <w:rPr>
                <w:rFonts w:ascii="Times New Roman" w:hAnsi="Times New Roman" w:cs="Times New Roman"/>
                <w:sz w:val="26"/>
                <w:szCs w:val="26"/>
              </w:rPr>
              <w:t>44 года</w:t>
            </w:r>
          </w:p>
        </w:tc>
      </w:tr>
      <w:tr w:rsidR="009134E2" w:rsidRPr="009134E2" w:rsidTr="00F751D2">
        <w:tc>
          <w:tcPr>
            <w:tcW w:w="3681" w:type="dxa"/>
          </w:tcPr>
          <w:p w:rsidR="009134E2" w:rsidRPr="009134E2" w:rsidRDefault="009134E2" w:rsidP="009134E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134E2">
              <w:rPr>
                <w:rFonts w:ascii="Times New Roman" w:hAnsi="Times New Roman" w:cs="Times New Roman"/>
                <w:sz w:val="26"/>
                <w:szCs w:val="26"/>
              </w:rPr>
              <w:t>Квалификационная категория, дата получения категории</w:t>
            </w:r>
          </w:p>
        </w:tc>
        <w:tc>
          <w:tcPr>
            <w:tcW w:w="5664" w:type="dxa"/>
          </w:tcPr>
          <w:p w:rsidR="009134E2" w:rsidRPr="009134E2" w:rsidRDefault="009134E2" w:rsidP="009134E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134E2">
              <w:rPr>
                <w:rFonts w:ascii="Times New Roman" w:hAnsi="Times New Roman" w:cs="Times New Roman"/>
                <w:sz w:val="26"/>
                <w:szCs w:val="26"/>
              </w:rPr>
              <w:t>Высшая, 05.03.2025г</w:t>
            </w:r>
          </w:p>
        </w:tc>
      </w:tr>
      <w:tr w:rsidR="009134E2" w:rsidRPr="009134E2" w:rsidTr="00F751D2">
        <w:tc>
          <w:tcPr>
            <w:tcW w:w="3681" w:type="dxa"/>
          </w:tcPr>
          <w:p w:rsidR="009134E2" w:rsidRPr="009134E2" w:rsidRDefault="009134E2" w:rsidP="009134E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134E2">
              <w:rPr>
                <w:rFonts w:ascii="Times New Roman" w:hAnsi="Times New Roman" w:cs="Times New Roman"/>
                <w:sz w:val="26"/>
                <w:szCs w:val="26"/>
              </w:rPr>
              <w:t>Наименование общеобразовательной программы в реализации которых участвует педагогический работник</w:t>
            </w:r>
          </w:p>
        </w:tc>
        <w:tc>
          <w:tcPr>
            <w:tcW w:w="5664" w:type="dxa"/>
          </w:tcPr>
          <w:p w:rsidR="009134E2" w:rsidRPr="009134E2" w:rsidRDefault="009134E2" w:rsidP="009134E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134E2">
              <w:rPr>
                <w:rFonts w:ascii="Times New Roman" w:hAnsi="Times New Roman" w:cs="Times New Roman"/>
                <w:sz w:val="26"/>
                <w:szCs w:val="26"/>
              </w:rPr>
              <w:t xml:space="preserve">Образовательная программа дошкольного образования МБДОУ ДС № 27 г. Кузнецка            </w:t>
            </w:r>
          </w:p>
        </w:tc>
      </w:tr>
    </w:tbl>
    <w:p w:rsidR="006C565D" w:rsidRDefault="006C565D" w:rsidP="006C565D">
      <w:pPr>
        <w:ind w:left="-567"/>
      </w:pPr>
    </w:p>
    <w:p w:rsidR="006C565D" w:rsidRDefault="006C565D" w:rsidP="006C565D">
      <w:pPr>
        <w:ind w:left="-567"/>
      </w:pPr>
    </w:p>
    <w:p w:rsidR="006C565D" w:rsidRDefault="006C565D" w:rsidP="006C565D">
      <w:pPr>
        <w:ind w:left="-567"/>
      </w:pPr>
      <w:r w:rsidRPr="00F552AF">
        <w:rPr>
          <w:noProof/>
          <w:lang w:eastAsia="ru-RU"/>
        </w:rPr>
        <w:lastRenderedPageBreak/>
        <w:drawing>
          <wp:inline distT="0" distB="0" distL="0" distR="0" wp14:anchorId="102E0E25" wp14:editId="51E16A1F">
            <wp:extent cx="1933575" cy="2014140"/>
            <wp:effectExtent l="0" t="0" r="0" b="5715"/>
            <wp:docPr id="1028" name="Рисунок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45430" cy="2026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Ind w:w="-431" w:type="dxa"/>
        <w:tblLook w:val="04A0" w:firstRow="1" w:lastRow="0" w:firstColumn="1" w:lastColumn="0" w:noHBand="0" w:noVBand="1"/>
      </w:tblPr>
      <w:tblGrid>
        <w:gridCol w:w="3681"/>
        <w:gridCol w:w="5664"/>
      </w:tblGrid>
      <w:tr w:rsidR="006C565D" w:rsidRPr="004D721E" w:rsidTr="00554405">
        <w:trPr>
          <w:trHeight w:val="462"/>
        </w:trPr>
        <w:tc>
          <w:tcPr>
            <w:tcW w:w="3681" w:type="dxa"/>
          </w:tcPr>
          <w:p w:rsidR="006C565D" w:rsidRPr="004D721E" w:rsidRDefault="006C565D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Ф.И.О.</w:t>
            </w:r>
          </w:p>
        </w:tc>
        <w:tc>
          <w:tcPr>
            <w:tcW w:w="5664" w:type="dxa"/>
          </w:tcPr>
          <w:p w:rsidR="006C565D" w:rsidRPr="004D721E" w:rsidRDefault="006C565D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Байбулатова Марьям Ильдаровна</w:t>
            </w:r>
          </w:p>
        </w:tc>
      </w:tr>
      <w:tr w:rsidR="006C565D" w:rsidRPr="004D721E" w:rsidTr="00554405">
        <w:tc>
          <w:tcPr>
            <w:tcW w:w="3681" w:type="dxa"/>
          </w:tcPr>
          <w:p w:rsidR="006C565D" w:rsidRPr="004D721E" w:rsidRDefault="006C565D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Занимаемая должность</w:t>
            </w:r>
          </w:p>
        </w:tc>
        <w:tc>
          <w:tcPr>
            <w:tcW w:w="5664" w:type="dxa"/>
          </w:tcPr>
          <w:p w:rsidR="006C565D" w:rsidRPr="004D721E" w:rsidRDefault="006C565D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Воспитатель</w:t>
            </w:r>
          </w:p>
        </w:tc>
      </w:tr>
      <w:tr w:rsidR="006C565D" w:rsidRPr="004D721E" w:rsidTr="00554405">
        <w:tc>
          <w:tcPr>
            <w:tcW w:w="3681" w:type="dxa"/>
          </w:tcPr>
          <w:p w:rsidR="006C565D" w:rsidRPr="004D721E" w:rsidRDefault="006C565D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Преподаваемые дисциплины</w:t>
            </w:r>
          </w:p>
        </w:tc>
        <w:tc>
          <w:tcPr>
            <w:tcW w:w="5664" w:type="dxa"/>
          </w:tcPr>
          <w:p w:rsidR="006C565D" w:rsidRPr="004D721E" w:rsidRDefault="006C565D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Дошкольное образование</w:t>
            </w:r>
          </w:p>
        </w:tc>
      </w:tr>
      <w:tr w:rsidR="006C565D" w:rsidRPr="004D721E" w:rsidTr="00554405">
        <w:tc>
          <w:tcPr>
            <w:tcW w:w="3681" w:type="dxa"/>
          </w:tcPr>
          <w:p w:rsidR="006C565D" w:rsidRPr="004D721E" w:rsidRDefault="006C565D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Образование, образовательное учреждение, специальность, квалификация, год окончания</w:t>
            </w:r>
          </w:p>
        </w:tc>
        <w:tc>
          <w:tcPr>
            <w:tcW w:w="5664" w:type="dxa"/>
          </w:tcPr>
          <w:p w:rsidR="006C565D" w:rsidRPr="004D721E" w:rsidRDefault="001E523D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Среднее </w:t>
            </w:r>
            <w:r w:rsidR="000919AF" w:rsidRPr="009134E2">
              <w:rPr>
                <w:rFonts w:ascii="Times New Roman" w:hAnsi="Times New Roman" w:cs="Times New Roman"/>
                <w:sz w:val="26"/>
                <w:szCs w:val="26"/>
              </w:rPr>
              <w:t xml:space="preserve">специальное, ГБПОУ </w:t>
            </w:r>
            <w:r w:rsidR="000919AF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="006C565D">
              <w:rPr>
                <w:rFonts w:ascii="Times New Roman" w:hAnsi="Times New Roman" w:cs="Times New Roman"/>
                <w:sz w:val="26"/>
                <w:szCs w:val="26"/>
              </w:rPr>
              <w:t>Кузнецкий мн</w:t>
            </w:r>
            <w:r w:rsidR="00F7760C">
              <w:rPr>
                <w:rFonts w:ascii="Times New Roman" w:hAnsi="Times New Roman" w:cs="Times New Roman"/>
                <w:sz w:val="26"/>
                <w:szCs w:val="26"/>
              </w:rPr>
              <w:t>огопрофильный колледж</w:t>
            </w:r>
            <w:r w:rsidR="000919AF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  <w:r w:rsidR="00F7760C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дошкольное образование</w:t>
            </w:r>
            <w:r w:rsidR="000919AF">
              <w:rPr>
                <w:rFonts w:ascii="Times New Roman" w:hAnsi="Times New Roman" w:cs="Times New Roman"/>
                <w:sz w:val="26"/>
                <w:szCs w:val="26"/>
              </w:rPr>
              <w:t>, воспитатель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детей дошкольного возраста</w:t>
            </w:r>
            <w:r w:rsidR="000919AF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 w:rsidR="00F7760C">
              <w:rPr>
                <w:rFonts w:ascii="Times New Roman" w:hAnsi="Times New Roman" w:cs="Times New Roman"/>
                <w:sz w:val="26"/>
                <w:szCs w:val="26"/>
              </w:rPr>
              <w:t>2026 г.</w:t>
            </w:r>
          </w:p>
        </w:tc>
      </w:tr>
      <w:tr w:rsidR="006C565D" w:rsidRPr="004D721E" w:rsidTr="00554405">
        <w:tc>
          <w:tcPr>
            <w:tcW w:w="3681" w:type="dxa"/>
          </w:tcPr>
          <w:p w:rsidR="006C565D" w:rsidRPr="004D721E" w:rsidRDefault="006C565D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Ученая степень (при наличии)</w:t>
            </w:r>
          </w:p>
        </w:tc>
        <w:tc>
          <w:tcPr>
            <w:tcW w:w="5664" w:type="dxa"/>
          </w:tcPr>
          <w:p w:rsidR="006C565D" w:rsidRPr="004D721E" w:rsidRDefault="006C565D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Не имею</w:t>
            </w:r>
          </w:p>
        </w:tc>
      </w:tr>
      <w:tr w:rsidR="006C565D" w:rsidRPr="004D721E" w:rsidTr="00554405">
        <w:tc>
          <w:tcPr>
            <w:tcW w:w="3681" w:type="dxa"/>
          </w:tcPr>
          <w:p w:rsidR="006C565D" w:rsidRPr="004D721E" w:rsidRDefault="006C565D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Ученое звание (при наличии)</w:t>
            </w:r>
          </w:p>
        </w:tc>
        <w:tc>
          <w:tcPr>
            <w:tcW w:w="5664" w:type="dxa"/>
          </w:tcPr>
          <w:p w:rsidR="006C565D" w:rsidRPr="004D721E" w:rsidRDefault="006C565D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Не имею</w:t>
            </w:r>
          </w:p>
        </w:tc>
      </w:tr>
      <w:tr w:rsidR="006C565D" w:rsidRPr="004D721E" w:rsidTr="00554405">
        <w:tc>
          <w:tcPr>
            <w:tcW w:w="3681" w:type="dxa"/>
          </w:tcPr>
          <w:p w:rsidR="006C565D" w:rsidRPr="004D721E" w:rsidRDefault="006C565D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Сведения о повышении квалификации и (или) профессиональной переподготовке за последние 3 года</w:t>
            </w:r>
          </w:p>
        </w:tc>
        <w:tc>
          <w:tcPr>
            <w:tcW w:w="5664" w:type="dxa"/>
          </w:tcPr>
          <w:p w:rsidR="006C565D" w:rsidRPr="004D721E" w:rsidRDefault="006C565D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 имею</w:t>
            </w:r>
          </w:p>
        </w:tc>
      </w:tr>
      <w:tr w:rsidR="006C565D" w:rsidRPr="004D721E" w:rsidTr="00554405">
        <w:tc>
          <w:tcPr>
            <w:tcW w:w="3681" w:type="dxa"/>
          </w:tcPr>
          <w:p w:rsidR="006C565D" w:rsidRPr="004D721E" w:rsidRDefault="006C565D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Общий стаж работы</w:t>
            </w:r>
          </w:p>
        </w:tc>
        <w:tc>
          <w:tcPr>
            <w:tcW w:w="5664" w:type="dxa"/>
          </w:tcPr>
          <w:p w:rsidR="006C565D" w:rsidRPr="004D721E" w:rsidRDefault="00F7760C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</w:t>
            </w:r>
            <w:r w:rsidR="006C565D">
              <w:rPr>
                <w:rFonts w:ascii="Times New Roman" w:hAnsi="Times New Roman" w:cs="Times New Roman"/>
                <w:sz w:val="26"/>
                <w:szCs w:val="26"/>
              </w:rPr>
              <w:t xml:space="preserve"> месяцев</w:t>
            </w:r>
          </w:p>
        </w:tc>
      </w:tr>
      <w:tr w:rsidR="006C565D" w:rsidRPr="004D721E" w:rsidTr="00554405">
        <w:tc>
          <w:tcPr>
            <w:tcW w:w="3681" w:type="dxa"/>
          </w:tcPr>
          <w:p w:rsidR="006C565D" w:rsidRPr="004D721E" w:rsidRDefault="006C565D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Педагогический стаж</w:t>
            </w:r>
          </w:p>
        </w:tc>
        <w:tc>
          <w:tcPr>
            <w:tcW w:w="5664" w:type="dxa"/>
          </w:tcPr>
          <w:p w:rsidR="006C565D" w:rsidRPr="004D721E" w:rsidRDefault="00F7760C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</w:t>
            </w:r>
            <w:r w:rsidR="006C565D">
              <w:rPr>
                <w:rFonts w:ascii="Times New Roman" w:hAnsi="Times New Roman" w:cs="Times New Roman"/>
                <w:sz w:val="26"/>
                <w:szCs w:val="26"/>
              </w:rPr>
              <w:t xml:space="preserve"> месяцев</w:t>
            </w:r>
          </w:p>
          <w:p w:rsidR="006C565D" w:rsidRPr="004D721E" w:rsidRDefault="006C565D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C565D" w:rsidRPr="004D721E" w:rsidTr="00554405">
        <w:tc>
          <w:tcPr>
            <w:tcW w:w="3681" w:type="dxa"/>
          </w:tcPr>
          <w:p w:rsidR="006C565D" w:rsidRPr="004D721E" w:rsidRDefault="006C565D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Квалификационная категория, дата получения категории</w:t>
            </w:r>
          </w:p>
        </w:tc>
        <w:tc>
          <w:tcPr>
            <w:tcW w:w="5664" w:type="dxa"/>
          </w:tcPr>
          <w:p w:rsidR="006C565D" w:rsidRPr="004D721E" w:rsidRDefault="006C565D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Не имею </w:t>
            </w:r>
          </w:p>
          <w:p w:rsidR="006C565D" w:rsidRPr="004D721E" w:rsidRDefault="006C565D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C565D" w:rsidRPr="004D721E" w:rsidTr="00554405">
        <w:tc>
          <w:tcPr>
            <w:tcW w:w="3681" w:type="dxa"/>
          </w:tcPr>
          <w:p w:rsidR="006C565D" w:rsidRPr="004D721E" w:rsidRDefault="006C565D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Наименование общеобразовательной программы в реализации которых участвует педагогический работник</w:t>
            </w:r>
          </w:p>
        </w:tc>
        <w:tc>
          <w:tcPr>
            <w:tcW w:w="5664" w:type="dxa"/>
          </w:tcPr>
          <w:p w:rsidR="006C565D" w:rsidRPr="006C565D" w:rsidRDefault="006C565D" w:rsidP="00F7760C">
            <w:pPr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6C565D">
              <w:rPr>
                <w:rFonts w:ascii="Times New Roman" w:hAnsi="Times New Roman" w:cs="Times New Roman"/>
                <w:sz w:val="26"/>
                <w:szCs w:val="26"/>
              </w:rPr>
              <w:t xml:space="preserve">Образовательная программа дошкольного образования МБДОУ ДС № 27 г. Кузнецка            </w:t>
            </w:r>
          </w:p>
          <w:p w:rsidR="006C565D" w:rsidRPr="004D721E" w:rsidRDefault="006C565D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C565D" w:rsidRPr="004D721E" w:rsidRDefault="006C565D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9134E2" w:rsidRPr="009134E2" w:rsidRDefault="009134E2" w:rsidP="009134E2"/>
    <w:p w:rsidR="00BE2BF2" w:rsidRDefault="00BE2BF2"/>
    <w:p w:rsidR="009134E2" w:rsidRDefault="009134E2"/>
    <w:p w:rsidR="009134E2" w:rsidRDefault="009134E2"/>
    <w:p w:rsidR="00EB7891" w:rsidRDefault="00EB7891"/>
    <w:p w:rsidR="00EB7891" w:rsidRDefault="00EB7891"/>
    <w:p w:rsidR="00EB7891" w:rsidRDefault="00EB7891"/>
    <w:p w:rsidR="00EB7891" w:rsidRDefault="00EB7891"/>
    <w:p w:rsidR="00EB7891" w:rsidRDefault="00EB7891"/>
    <w:p w:rsidR="009134E2" w:rsidRPr="009134E2" w:rsidRDefault="009134E2" w:rsidP="004C1A0B">
      <w:pPr>
        <w:ind w:left="-567"/>
      </w:pPr>
      <w:r w:rsidRPr="009134E2">
        <w:rPr>
          <w:noProof/>
          <w:lang w:eastAsia="ru-RU"/>
        </w:rPr>
        <w:lastRenderedPageBreak/>
        <w:drawing>
          <wp:inline distT="0" distB="0" distL="0" distR="0" wp14:anchorId="307BBC67" wp14:editId="15F7853A">
            <wp:extent cx="1910475" cy="228664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NWhWd7DYMwULgMJUz0YtSIrx4IxmjYB_1TAaQjqsujUj-WoGhWS3dTtw4bIysLu9XCg245PXmQR5XI4etISnWP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763" cy="230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Ind w:w="-431" w:type="dxa"/>
        <w:tblLook w:val="04A0" w:firstRow="1" w:lastRow="0" w:firstColumn="1" w:lastColumn="0" w:noHBand="0" w:noVBand="1"/>
      </w:tblPr>
      <w:tblGrid>
        <w:gridCol w:w="3681"/>
        <w:gridCol w:w="5664"/>
      </w:tblGrid>
      <w:tr w:rsidR="009134E2" w:rsidRPr="009134E2" w:rsidTr="00F751D2">
        <w:trPr>
          <w:trHeight w:val="462"/>
        </w:trPr>
        <w:tc>
          <w:tcPr>
            <w:tcW w:w="3681" w:type="dxa"/>
          </w:tcPr>
          <w:p w:rsidR="009134E2" w:rsidRPr="009134E2" w:rsidRDefault="009134E2" w:rsidP="009134E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134E2">
              <w:rPr>
                <w:rFonts w:ascii="Times New Roman" w:hAnsi="Times New Roman" w:cs="Times New Roman"/>
                <w:sz w:val="26"/>
                <w:szCs w:val="26"/>
              </w:rPr>
              <w:t>Ф.И.О.</w:t>
            </w:r>
          </w:p>
        </w:tc>
        <w:tc>
          <w:tcPr>
            <w:tcW w:w="5664" w:type="dxa"/>
          </w:tcPr>
          <w:p w:rsidR="009134E2" w:rsidRPr="009134E2" w:rsidRDefault="009134E2" w:rsidP="009134E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134E2">
              <w:rPr>
                <w:rFonts w:ascii="Times New Roman" w:hAnsi="Times New Roman" w:cs="Times New Roman"/>
                <w:sz w:val="26"/>
                <w:szCs w:val="26"/>
              </w:rPr>
              <w:t>Балдуева Мария Сергеевна</w:t>
            </w:r>
          </w:p>
        </w:tc>
      </w:tr>
      <w:tr w:rsidR="009134E2" w:rsidRPr="009134E2" w:rsidTr="00F751D2">
        <w:tc>
          <w:tcPr>
            <w:tcW w:w="3681" w:type="dxa"/>
          </w:tcPr>
          <w:p w:rsidR="009134E2" w:rsidRPr="009134E2" w:rsidRDefault="009134E2" w:rsidP="009134E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134E2">
              <w:rPr>
                <w:rFonts w:ascii="Times New Roman" w:hAnsi="Times New Roman" w:cs="Times New Roman"/>
                <w:sz w:val="26"/>
                <w:szCs w:val="26"/>
              </w:rPr>
              <w:t>Занимаемая должность</w:t>
            </w:r>
          </w:p>
        </w:tc>
        <w:tc>
          <w:tcPr>
            <w:tcW w:w="5664" w:type="dxa"/>
          </w:tcPr>
          <w:p w:rsidR="009134E2" w:rsidRPr="009134E2" w:rsidRDefault="009134E2" w:rsidP="009134E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134E2">
              <w:rPr>
                <w:rFonts w:ascii="Times New Roman" w:hAnsi="Times New Roman" w:cs="Times New Roman"/>
                <w:sz w:val="26"/>
                <w:szCs w:val="26"/>
              </w:rPr>
              <w:t>Воспитатель</w:t>
            </w:r>
          </w:p>
        </w:tc>
      </w:tr>
      <w:tr w:rsidR="009134E2" w:rsidRPr="009134E2" w:rsidTr="00F751D2">
        <w:tc>
          <w:tcPr>
            <w:tcW w:w="3681" w:type="dxa"/>
          </w:tcPr>
          <w:p w:rsidR="009134E2" w:rsidRPr="009134E2" w:rsidRDefault="009134E2" w:rsidP="009134E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134E2">
              <w:rPr>
                <w:rFonts w:ascii="Times New Roman" w:hAnsi="Times New Roman" w:cs="Times New Roman"/>
                <w:sz w:val="26"/>
                <w:szCs w:val="26"/>
              </w:rPr>
              <w:t>Преподаваемые дисциплины</w:t>
            </w:r>
          </w:p>
        </w:tc>
        <w:tc>
          <w:tcPr>
            <w:tcW w:w="5664" w:type="dxa"/>
          </w:tcPr>
          <w:p w:rsidR="009134E2" w:rsidRPr="009134E2" w:rsidRDefault="009134E2" w:rsidP="009134E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134E2">
              <w:rPr>
                <w:rFonts w:ascii="Times New Roman" w:hAnsi="Times New Roman" w:cs="Times New Roman"/>
                <w:sz w:val="26"/>
                <w:szCs w:val="26"/>
              </w:rPr>
              <w:t>Дошкольное образование</w:t>
            </w:r>
          </w:p>
        </w:tc>
      </w:tr>
      <w:tr w:rsidR="009134E2" w:rsidRPr="009134E2" w:rsidTr="00F751D2">
        <w:tc>
          <w:tcPr>
            <w:tcW w:w="3681" w:type="dxa"/>
          </w:tcPr>
          <w:p w:rsidR="009134E2" w:rsidRPr="009134E2" w:rsidRDefault="009134E2" w:rsidP="009134E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134E2">
              <w:rPr>
                <w:rFonts w:ascii="Times New Roman" w:hAnsi="Times New Roman" w:cs="Times New Roman"/>
                <w:sz w:val="26"/>
                <w:szCs w:val="26"/>
              </w:rPr>
              <w:t>Образование, образовательное учреждение, специальность, квалификация, год окончания</w:t>
            </w:r>
          </w:p>
        </w:tc>
        <w:tc>
          <w:tcPr>
            <w:tcW w:w="5664" w:type="dxa"/>
          </w:tcPr>
          <w:p w:rsidR="009134E2" w:rsidRPr="009134E2" w:rsidRDefault="001E523D" w:rsidP="009134E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Среднее </w:t>
            </w:r>
            <w:r w:rsidR="009134E2" w:rsidRPr="009134E2">
              <w:rPr>
                <w:rFonts w:ascii="Times New Roman" w:hAnsi="Times New Roman" w:cs="Times New Roman"/>
                <w:sz w:val="26"/>
                <w:szCs w:val="26"/>
              </w:rPr>
              <w:t xml:space="preserve">специальное, ГБПОУ «Кузнецкий многопрофильный колледж»,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дошкольное образование</w:t>
            </w:r>
            <w:r w:rsidR="000919AF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 w:rsidR="009134E2" w:rsidRPr="009134E2">
              <w:rPr>
                <w:rFonts w:ascii="Times New Roman" w:hAnsi="Times New Roman" w:cs="Times New Roman"/>
                <w:sz w:val="26"/>
                <w:szCs w:val="26"/>
              </w:rPr>
              <w:t>воспитатель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детей дошкольного возраста</w:t>
            </w:r>
            <w:r w:rsidR="009134E2" w:rsidRPr="009134E2">
              <w:rPr>
                <w:rFonts w:ascii="Times New Roman" w:hAnsi="Times New Roman" w:cs="Times New Roman"/>
                <w:sz w:val="26"/>
                <w:szCs w:val="26"/>
              </w:rPr>
              <w:t>, 2024г.</w:t>
            </w:r>
          </w:p>
          <w:p w:rsidR="009134E2" w:rsidRPr="009134E2" w:rsidRDefault="009134E2" w:rsidP="009134E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134E2">
              <w:rPr>
                <w:rFonts w:ascii="Times New Roman" w:hAnsi="Times New Roman" w:cs="Times New Roman"/>
                <w:sz w:val="26"/>
                <w:szCs w:val="26"/>
              </w:rPr>
              <w:t xml:space="preserve">Высшее (в процессе обучения), ПГПУ им. В.Г. Белинского, учитель русского языка и литературы, </w:t>
            </w:r>
            <w:r w:rsidR="000919AF">
              <w:rPr>
                <w:rFonts w:ascii="Times New Roman" w:hAnsi="Times New Roman" w:cs="Times New Roman"/>
                <w:sz w:val="26"/>
                <w:szCs w:val="26"/>
              </w:rPr>
              <w:t xml:space="preserve">учитель, </w:t>
            </w:r>
            <w:r w:rsidRPr="009134E2">
              <w:rPr>
                <w:rFonts w:ascii="Times New Roman" w:hAnsi="Times New Roman" w:cs="Times New Roman"/>
                <w:sz w:val="26"/>
                <w:szCs w:val="26"/>
              </w:rPr>
              <w:t>2029</w:t>
            </w:r>
            <w:r w:rsidR="000919AF">
              <w:rPr>
                <w:rFonts w:ascii="Times New Roman" w:hAnsi="Times New Roman" w:cs="Times New Roman"/>
                <w:sz w:val="26"/>
                <w:szCs w:val="26"/>
              </w:rPr>
              <w:t xml:space="preserve"> г</w:t>
            </w:r>
            <w:r w:rsidRPr="009134E2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9134E2" w:rsidRPr="009134E2" w:rsidTr="00F751D2">
        <w:tc>
          <w:tcPr>
            <w:tcW w:w="3681" w:type="dxa"/>
          </w:tcPr>
          <w:p w:rsidR="009134E2" w:rsidRPr="009134E2" w:rsidRDefault="009134E2" w:rsidP="009134E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134E2">
              <w:rPr>
                <w:rFonts w:ascii="Times New Roman" w:hAnsi="Times New Roman" w:cs="Times New Roman"/>
                <w:sz w:val="26"/>
                <w:szCs w:val="26"/>
              </w:rPr>
              <w:t>Ученая степень (при наличии)</w:t>
            </w:r>
          </w:p>
        </w:tc>
        <w:tc>
          <w:tcPr>
            <w:tcW w:w="5664" w:type="dxa"/>
          </w:tcPr>
          <w:p w:rsidR="009134E2" w:rsidRPr="009134E2" w:rsidRDefault="009134E2" w:rsidP="009134E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134E2">
              <w:rPr>
                <w:rFonts w:ascii="Times New Roman" w:hAnsi="Times New Roman" w:cs="Times New Roman"/>
                <w:sz w:val="26"/>
                <w:szCs w:val="26"/>
              </w:rPr>
              <w:t>Не имею</w:t>
            </w:r>
          </w:p>
        </w:tc>
      </w:tr>
      <w:tr w:rsidR="009134E2" w:rsidRPr="009134E2" w:rsidTr="00F751D2">
        <w:tc>
          <w:tcPr>
            <w:tcW w:w="3681" w:type="dxa"/>
          </w:tcPr>
          <w:p w:rsidR="009134E2" w:rsidRPr="009134E2" w:rsidRDefault="009134E2" w:rsidP="009134E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134E2">
              <w:rPr>
                <w:rFonts w:ascii="Times New Roman" w:hAnsi="Times New Roman" w:cs="Times New Roman"/>
                <w:sz w:val="26"/>
                <w:szCs w:val="26"/>
              </w:rPr>
              <w:t>Ученое звание (при наличии)</w:t>
            </w:r>
          </w:p>
        </w:tc>
        <w:tc>
          <w:tcPr>
            <w:tcW w:w="5664" w:type="dxa"/>
          </w:tcPr>
          <w:p w:rsidR="009134E2" w:rsidRPr="009134E2" w:rsidRDefault="009134E2" w:rsidP="009134E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134E2">
              <w:rPr>
                <w:rFonts w:ascii="Times New Roman" w:hAnsi="Times New Roman" w:cs="Times New Roman"/>
                <w:sz w:val="26"/>
                <w:szCs w:val="26"/>
              </w:rPr>
              <w:t>Не имею</w:t>
            </w:r>
          </w:p>
        </w:tc>
      </w:tr>
      <w:tr w:rsidR="009134E2" w:rsidRPr="009134E2" w:rsidTr="00F751D2">
        <w:tc>
          <w:tcPr>
            <w:tcW w:w="3681" w:type="dxa"/>
          </w:tcPr>
          <w:p w:rsidR="009134E2" w:rsidRPr="009134E2" w:rsidRDefault="009134E2" w:rsidP="009134E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134E2">
              <w:rPr>
                <w:rFonts w:ascii="Times New Roman" w:hAnsi="Times New Roman" w:cs="Times New Roman"/>
                <w:sz w:val="26"/>
                <w:szCs w:val="26"/>
              </w:rPr>
              <w:t>Сведения о повышении квалификации и (или) профессиональной переподготовке за последние 3 года</w:t>
            </w:r>
          </w:p>
        </w:tc>
        <w:tc>
          <w:tcPr>
            <w:tcW w:w="5664" w:type="dxa"/>
          </w:tcPr>
          <w:p w:rsidR="009134E2" w:rsidRPr="000919AF" w:rsidRDefault="00F7760C" w:rsidP="009134E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919AF">
              <w:rPr>
                <w:rFonts w:ascii="Times New Roman" w:hAnsi="Times New Roman" w:cs="Times New Roman"/>
                <w:sz w:val="26"/>
                <w:szCs w:val="26"/>
              </w:rPr>
              <w:t>ООО «Импульс» г. Пенза</w:t>
            </w:r>
            <w:r w:rsidR="009134E2" w:rsidRPr="000919AF">
              <w:rPr>
                <w:rFonts w:ascii="Times New Roman" w:hAnsi="Times New Roman" w:cs="Times New Roman"/>
                <w:sz w:val="26"/>
                <w:szCs w:val="26"/>
              </w:rPr>
              <w:t xml:space="preserve"> «Технология индивидуального и группового консультирования</w:t>
            </w:r>
            <w:r w:rsidRPr="000919AF">
              <w:rPr>
                <w:rFonts w:ascii="Times New Roman" w:hAnsi="Times New Roman" w:cs="Times New Roman"/>
                <w:sz w:val="26"/>
                <w:szCs w:val="26"/>
              </w:rPr>
              <w:t xml:space="preserve"> родителей воспитанников в ДОУ», 2024 г.</w:t>
            </w:r>
          </w:p>
          <w:p w:rsidR="009134E2" w:rsidRPr="009134E2" w:rsidRDefault="00F7760C" w:rsidP="009134E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919AF">
              <w:rPr>
                <w:rFonts w:ascii="Times New Roman" w:hAnsi="Times New Roman" w:cs="Times New Roman"/>
                <w:sz w:val="26"/>
                <w:szCs w:val="26"/>
              </w:rPr>
              <w:t xml:space="preserve">ООО «Импульс» г. Пенза </w:t>
            </w:r>
            <w:r w:rsidR="009134E2" w:rsidRPr="000919AF">
              <w:rPr>
                <w:rFonts w:ascii="Times New Roman" w:hAnsi="Times New Roman" w:cs="Times New Roman"/>
                <w:sz w:val="26"/>
                <w:szCs w:val="26"/>
              </w:rPr>
              <w:t>«Искусственный интеллект в ДОУ: как современные техн</w:t>
            </w:r>
            <w:r w:rsidR="000919AF" w:rsidRPr="000919AF">
              <w:rPr>
                <w:rFonts w:ascii="Times New Roman" w:hAnsi="Times New Roman" w:cs="Times New Roman"/>
                <w:sz w:val="26"/>
                <w:szCs w:val="26"/>
              </w:rPr>
              <w:t>ологии дошкольного образования», 2025 г.</w:t>
            </w:r>
            <w:r w:rsidR="000919A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9134E2" w:rsidRPr="009134E2" w:rsidTr="00F751D2">
        <w:tc>
          <w:tcPr>
            <w:tcW w:w="3681" w:type="dxa"/>
          </w:tcPr>
          <w:p w:rsidR="009134E2" w:rsidRPr="009134E2" w:rsidRDefault="009134E2" w:rsidP="009134E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134E2">
              <w:rPr>
                <w:rFonts w:ascii="Times New Roman" w:hAnsi="Times New Roman" w:cs="Times New Roman"/>
                <w:sz w:val="26"/>
                <w:szCs w:val="26"/>
              </w:rPr>
              <w:t>Общий стаж работы</w:t>
            </w:r>
          </w:p>
        </w:tc>
        <w:tc>
          <w:tcPr>
            <w:tcW w:w="5664" w:type="dxa"/>
          </w:tcPr>
          <w:p w:rsidR="009134E2" w:rsidRPr="009134E2" w:rsidRDefault="009134E2" w:rsidP="009134E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134E2">
              <w:rPr>
                <w:rFonts w:ascii="Times New Roman" w:hAnsi="Times New Roman" w:cs="Times New Roman"/>
                <w:sz w:val="26"/>
                <w:szCs w:val="26"/>
              </w:rPr>
              <w:t xml:space="preserve">6 лет </w:t>
            </w:r>
          </w:p>
        </w:tc>
      </w:tr>
      <w:tr w:rsidR="009134E2" w:rsidRPr="009134E2" w:rsidTr="00F751D2">
        <w:trPr>
          <w:trHeight w:val="423"/>
        </w:trPr>
        <w:tc>
          <w:tcPr>
            <w:tcW w:w="3681" w:type="dxa"/>
          </w:tcPr>
          <w:p w:rsidR="009134E2" w:rsidRPr="009134E2" w:rsidRDefault="009134E2" w:rsidP="009134E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134E2">
              <w:rPr>
                <w:rFonts w:ascii="Times New Roman" w:hAnsi="Times New Roman" w:cs="Times New Roman"/>
                <w:sz w:val="26"/>
                <w:szCs w:val="26"/>
              </w:rPr>
              <w:t>Педагогический стаж</w:t>
            </w:r>
          </w:p>
        </w:tc>
        <w:tc>
          <w:tcPr>
            <w:tcW w:w="5664" w:type="dxa"/>
          </w:tcPr>
          <w:p w:rsidR="009134E2" w:rsidRPr="009134E2" w:rsidRDefault="009134E2" w:rsidP="009134E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134E2">
              <w:rPr>
                <w:rFonts w:ascii="Times New Roman" w:hAnsi="Times New Roman" w:cs="Times New Roman"/>
                <w:sz w:val="26"/>
                <w:szCs w:val="26"/>
              </w:rPr>
              <w:t xml:space="preserve">2 года </w:t>
            </w:r>
          </w:p>
        </w:tc>
      </w:tr>
      <w:tr w:rsidR="009134E2" w:rsidRPr="009134E2" w:rsidTr="00F751D2">
        <w:tc>
          <w:tcPr>
            <w:tcW w:w="3681" w:type="dxa"/>
          </w:tcPr>
          <w:p w:rsidR="009134E2" w:rsidRPr="009134E2" w:rsidRDefault="009134E2" w:rsidP="009134E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134E2">
              <w:rPr>
                <w:rFonts w:ascii="Times New Roman" w:hAnsi="Times New Roman" w:cs="Times New Roman"/>
                <w:sz w:val="26"/>
                <w:szCs w:val="26"/>
              </w:rPr>
              <w:t>Квалификационная категория, дата получения категории</w:t>
            </w:r>
          </w:p>
        </w:tc>
        <w:tc>
          <w:tcPr>
            <w:tcW w:w="5664" w:type="dxa"/>
          </w:tcPr>
          <w:p w:rsidR="009134E2" w:rsidRPr="009134E2" w:rsidRDefault="009134E2" w:rsidP="009134E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134E2">
              <w:rPr>
                <w:rFonts w:ascii="Times New Roman" w:hAnsi="Times New Roman" w:cs="Times New Roman"/>
                <w:sz w:val="26"/>
                <w:szCs w:val="26"/>
              </w:rPr>
              <w:t>Соответствие занимаемой должности</w:t>
            </w:r>
          </w:p>
          <w:p w:rsidR="009134E2" w:rsidRPr="009134E2" w:rsidRDefault="009134E2" w:rsidP="009134E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134E2" w:rsidRPr="009134E2" w:rsidTr="00F751D2">
        <w:tc>
          <w:tcPr>
            <w:tcW w:w="3681" w:type="dxa"/>
          </w:tcPr>
          <w:p w:rsidR="009134E2" w:rsidRPr="009134E2" w:rsidRDefault="009134E2" w:rsidP="009134E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134E2">
              <w:rPr>
                <w:rFonts w:ascii="Times New Roman" w:hAnsi="Times New Roman" w:cs="Times New Roman"/>
                <w:sz w:val="26"/>
                <w:szCs w:val="26"/>
              </w:rPr>
              <w:t>Наименование общеобразовательной программы в реализации которых участвует педагогический работник</w:t>
            </w:r>
          </w:p>
        </w:tc>
        <w:tc>
          <w:tcPr>
            <w:tcW w:w="5664" w:type="dxa"/>
          </w:tcPr>
          <w:p w:rsidR="009134E2" w:rsidRPr="009134E2" w:rsidRDefault="009134E2" w:rsidP="009134E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134E2">
              <w:rPr>
                <w:rFonts w:ascii="Times New Roman" w:hAnsi="Times New Roman" w:cs="Times New Roman"/>
                <w:sz w:val="26"/>
                <w:szCs w:val="26"/>
              </w:rPr>
              <w:t xml:space="preserve">Образовательная программа дошкольного образования МБДОУ ДС № 27 г. Кузнецка         </w:t>
            </w:r>
          </w:p>
          <w:p w:rsidR="009134E2" w:rsidRPr="009134E2" w:rsidRDefault="009134E2" w:rsidP="009134E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134E2" w:rsidRPr="009134E2" w:rsidRDefault="009134E2" w:rsidP="009134E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9134E2" w:rsidRPr="009134E2" w:rsidRDefault="009134E2" w:rsidP="009134E2"/>
    <w:p w:rsidR="009134E2" w:rsidRDefault="009134E2"/>
    <w:p w:rsidR="009134E2" w:rsidRDefault="009134E2"/>
    <w:p w:rsidR="009134E2" w:rsidRDefault="009134E2"/>
    <w:p w:rsidR="009134E2" w:rsidRDefault="009134E2"/>
    <w:p w:rsidR="00EB7891" w:rsidRDefault="00EB7891"/>
    <w:p w:rsidR="00EB7891" w:rsidRDefault="00EB7891"/>
    <w:p w:rsidR="00320521" w:rsidRDefault="00320521" w:rsidP="004C1A0B">
      <w:pPr>
        <w:ind w:left="-426"/>
      </w:pPr>
      <w:r>
        <w:rPr>
          <w:noProof/>
          <w:lang w:eastAsia="ru-RU"/>
        </w:rPr>
        <w:drawing>
          <wp:inline distT="0" distB="0" distL="0" distR="0" wp14:anchorId="41D73CAB" wp14:editId="793F3399">
            <wp:extent cx="1951440" cy="2228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316702" name="Рисунок 83331670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00582" cy="2284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Ind w:w="-431" w:type="dxa"/>
        <w:tblLook w:val="04A0" w:firstRow="1" w:lastRow="0" w:firstColumn="1" w:lastColumn="0" w:noHBand="0" w:noVBand="1"/>
      </w:tblPr>
      <w:tblGrid>
        <w:gridCol w:w="3681"/>
        <w:gridCol w:w="5664"/>
      </w:tblGrid>
      <w:tr w:rsidR="00320521" w:rsidRPr="004D721E" w:rsidTr="00F751D2">
        <w:trPr>
          <w:trHeight w:val="462"/>
        </w:trPr>
        <w:tc>
          <w:tcPr>
            <w:tcW w:w="3681" w:type="dxa"/>
          </w:tcPr>
          <w:p w:rsidR="00320521" w:rsidRPr="004D721E" w:rsidRDefault="00320521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Ф.И.О.</w:t>
            </w:r>
          </w:p>
        </w:tc>
        <w:tc>
          <w:tcPr>
            <w:tcW w:w="5664" w:type="dxa"/>
          </w:tcPr>
          <w:p w:rsidR="00320521" w:rsidRPr="004D721E" w:rsidRDefault="00320521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Борминцева Лилия Вячеславовна</w:t>
            </w:r>
          </w:p>
        </w:tc>
      </w:tr>
      <w:tr w:rsidR="00320521" w:rsidRPr="004D721E" w:rsidTr="00F751D2">
        <w:tc>
          <w:tcPr>
            <w:tcW w:w="3681" w:type="dxa"/>
          </w:tcPr>
          <w:p w:rsidR="00320521" w:rsidRPr="004D721E" w:rsidRDefault="00320521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Занимаемая должность</w:t>
            </w:r>
          </w:p>
        </w:tc>
        <w:tc>
          <w:tcPr>
            <w:tcW w:w="5664" w:type="dxa"/>
          </w:tcPr>
          <w:p w:rsidR="00320521" w:rsidRPr="004D721E" w:rsidRDefault="009F1897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="00320521">
              <w:rPr>
                <w:rFonts w:ascii="Times New Roman" w:hAnsi="Times New Roman" w:cs="Times New Roman"/>
                <w:sz w:val="26"/>
                <w:szCs w:val="26"/>
              </w:rPr>
              <w:t>оспитатель</w:t>
            </w:r>
          </w:p>
        </w:tc>
      </w:tr>
      <w:tr w:rsidR="00320521" w:rsidRPr="004D721E" w:rsidTr="00F751D2">
        <w:tc>
          <w:tcPr>
            <w:tcW w:w="3681" w:type="dxa"/>
          </w:tcPr>
          <w:p w:rsidR="00320521" w:rsidRPr="004D721E" w:rsidRDefault="00320521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Преподаваемые дисциплины</w:t>
            </w:r>
          </w:p>
        </w:tc>
        <w:tc>
          <w:tcPr>
            <w:tcW w:w="5664" w:type="dxa"/>
          </w:tcPr>
          <w:p w:rsidR="00320521" w:rsidRPr="004D721E" w:rsidRDefault="00320521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Дошкольное образование</w:t>
            </w:r>
          </w:p>
        </w:tc>
      </w:tr>
      <w:tr w:rsidR="00320521" w:rsidRPr="004D721E" w:rsidTr="00F751D2">
        <w:tc>
          <w:tcPr>
            <w:tcW w:w="3681" w:type="dxa"/>
          </w:tcPr>
          <w:p w:rsidR="00320521" w:rsidRPr="004D721E" w:rsidRDefault="00320521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Образование, образовательное учреждение, специальность, квалификация, год окончания</w:t>
            </w:r>
          </w:p>
        </w:tc>
        <w:tc>
          <w:tcPr>
            <w:tcW w:w="5664" w:type="dxa"/>
          </w:tcPr>
          <w:p w:rsidR="00320521" w:rsidRPr="004D721E" w:rsidRDefault="00320521" w:rsidP="001E523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Среднее специальное</w:t>
            </w:r>
            <w:r w:rsidR="000919AF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Ташкентское областное педагогическое училище, дошкольное воспитание, воспитатель в дошкольных учреждениях, 1991 г.</w:t>
            </w:r>
          </w:p>
        </w:tc>
      </w:tr>
      <w:tr w:rsidR="00320521" w:rsidRPr="004D721E" w:rsidTr="00F751D2">
        <w:tc>
          <w:tcPr>
            <w:tcW w:w="3681" w:type="dxa"/>
          </w:tcPr>
          <w:p w:rsidR="00320521" w:rsidRPr="004D721E" w:rsidRDefault="00320521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Ученая степень (при наличии)</w:t>
            </w:r>
          </w:p>
        </w:tc>
        <w:tc>
          <w:tcPr>
            <w:tcW w:w="5664" w:type="dxa"/>
          </w:tcPr>
          <w:p w:rsidR="00320521" w:rsidRPr="004D721E" w:rsidRDefault="00320521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Не имею</w:t>
            </w:r>
          </w:p>
        </w:tc>
      </w:tr>
      <w:tr w:rsidR="00320521" w:rsidRPr="004D721E" w:rsidTr="00F751D2">
        <w:tc>
          <w:tcPr>
            <w:tcW w:w="3681" w:type="dxa"/>
          </w:tcPr>
          <w:p w:rsidR="00320521" w:rsidRPr="004D721E" w:rsidRDefault="00320521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Ученое звание (при наличии)</w:t>
            </w:r>
          </w:p>
        </w:tc>
        <w:tc>
          <w:tcPr>
            <w:tcW w:w="5664" w:type="dxa"/>
          </w:tcPr>
          <w:p w:rsidR="00320521" w:rsidRPr="004D721E" w:rsidRDefault="00320521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Не имею</w:t>
            </w:r>
          </w:p>
        </w:tc>
      </w:tr>
      <w:tr w:rsidR="00320521" w:rsidRPr="004D721E" w:rsidTr="00F751D2">
        <w:tc>
          <w:tcPr>
            <w:tcW w:w="3681" w:type="dxa"/>
          </w:tcPr>
          <w:p w:rsidR="00320521" w:rsidRPr="004D721E" w:rsidRDefault="00320521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Сведения о повышении квалификации и (или) профессиональной переподготовке за последние 3 года</w:t>
            </w:r>
          </w:p>
        </w:tc>
        <w:tc>
          <w:tcPr>
            <w:tcW w:w="5664" w:type="dxa"/>
          </w:tcPr>
          <w:p w:rsidR="00320521" w:rsidRDefault="00320521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ГТУ</w:t>
            </w:r>
            <w:r w:rsidR="001E523D">
              <w:rPr>
                <w:rFonts w:ascii="Times New Roman" w:hAnsi="Times New Roman" w:cs="Times New Roman"/>
                <w:sz w:val="26"/>
                <w:szCs w:val="26"/>
              </w:rPr>
              <w:t xml:space="preserve"> г.Пенза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«Реализация в соответствии с требованиями ФГОС дошкольного образования. Психологические основы профессиональной деятельности воспитателя»</w:t>
            </w:r>
            <w:r w:rsidR="001E523D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2024 г.</w:t>
            </w:r>
          </w:p>
          <w:p w:rsidR="00320521" w:rsidRDefault="00320521" w:rsidP="0098525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ООО «Импульс» «Современные подходы к организации образования дошкольников в новых условиях реализации ФГОС»</w:t>
            </w:r>
            <w:r w:rsidR="001E523D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="0098525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2025</w:t>
            </w:r>
            <w:r w:rsidR="001E523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г.</w:t>
            </w:r>
          </w:p>
          <w:p w:rsidR="001E523D" w:rsidRDefault="0098525E" w:rsidP="0098525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АНО ДПО « Инсти</w:t>
            </w:r>
            <w:r w:rsidR="001E523D">
              <w:rPr>
                <w:rFonts w:ascii="Times New Roman" w:hAnsi="Times New Roman" w:cs="Times New Roman"/>
                <w:sz w:val="26"/>
                <w:szCs w:val="26"/>
              </w:rPr>
              <w:t>тут образовательных технологий»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г. Москва «Организация картинной галереи как средства всестороннего развития детей в ДОО в соответствии с ФОП ДОО»</w:t>
            </w:r>
            <w:r w:rsidR="001E523D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</w:p>
          <w:p w:rsidR="0098525E" w:rsidRPr="004D721E" w:rsidRDefault="001E523D" w:rsidP="0098525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2025 </w:t>
            </w:r>
            <w:r w:rsidR="0098525E">
              <w:rPr>
                <w:rFonts w:ascii="Times New Roman" w:hAnsi="Times New Roman" w:cs="Times New Roman"/>
                <w:sz w:val="26"/>
                <w:szCs w:val="26"/>
              </w:rPr>
              <w:t>г.</w:t>
            </w:r>
          </w:p>
        </w:tc>
      </w:tr>
      <w:tr w:rsidR="00320521" w:rsidRPr="004D721E" w:rsidTr="00F751D2">
        <w:tc>
          <w:tcPr>
            <w:tcW w:w="3681" w:type="dxa"/>
          </w:tcPr>
          <w:p w:rsidR="00320521" w:rsidRPr="004D721E" w:rsidRDefault="00320521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Общий стаж работы</w:t>
            </w:r>
          </w:p>
        </w:tc>
        <w:tc>
          <w:tcPr>
            <w:tcW w:w="5664" w:type="dxa"/>
          </w:tcPr>
          <w:p w:rsidR="00320521" w:rsidRPr="004D721E" w:rsidRDefault="00320521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 лет</w:t>
            </w:r>
          </w:p>
          <w:p w:rsidR="00320521" w:rsidRPr="004D721E" w:rsidRDefault="00320521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20521" w:rsidRPr="004D721E" w:rsidTr="00F751D2">
        <w:tc>
          <w:tcPr>
            <w:tcW w:w="3681" w:type="dxa"/>
          </w:tcPr>
          <w:p w:rsidR="00320521" w:rsidRPr="004D721E" w:rsidRDefault="00320521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Педагогический стаж</w:t>
            </w:r>
          </w:p>
        </w:tc>
        <w:tc>
          <w:tcPr>
            <w:tcW w:w="5664" w:type="dxa"/>
          </w:tcPr>
          <w:p w:rsidR="00320521" w:rsidRPr="004D721E" w:rsidRDefault="00320521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23 года</w:t>
            </w:r>
          </w:p>
          <w:p w:rsidR="00320521" w:rsidRPr="004D721E" w:rsidRDefault="00320521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20521" w:rsidRPr="004D721E" w:rsidTr="00F751D2">
        <w:tc>
          <w:tcPr>
            <w:tcW w:w="3681" w:type="dxa"/>
          </w:tcPr>
          <w:p w:rsidR="00320521" w:rsidRPr="004D721E" w:rsidRDefault="00320521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Квалификационная категория, дата получения категории</w:t>
            </w:r>
          </w:p>
        </w:tc>
        <w:tc>
          <w:tcPr>
            <w:tcW w:w="5664" w:type="dxa"/>
          </w:tcPr>
          <w:p w:rsidR="00320521" w:rsidRPr="004D721E" w:rsidRDefault="00320521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Высшая</w:t>
            </w:r>
            <w:r w:rsidR="001E523D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16.09.2025 г.</w:t>
            </w:r>
          </w:p>
          <w:p w:rsidR="00320521" w:rsidRPr="004D721E" w:rsidRDefault="00320521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20521" w:rsidRPr="004D721E" w:rsidRDefault="00320521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20521" w:rsidRPr="004D721E" w:rsidTr="00F751D2">
        <w:tc>
          <w:tcPr>
            <w:tcW w:w="3681" w:type="dxa"/>
          </w:tcPr>
          <w:p w:rsidR="00320521" w:rsidRPr="004D721E" w:rsidRDefault="00320521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Наименование общеобразовательной программы в реализации которых участвует педагогический работник</w:t>
            </w:r>
          </w:p>
        </w:tc>
        <w:tc>
          <w:tcPr>
            <w:tcW w:w="5664" w:type="dxa"/>
          </w:tcPr>
          <w:p w:rsidR="00320521" w:rsidRPr="005E203B" w:rsidRDefault="00320521" w:rsidP="001E523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E203B">
              <w:rPr>
                <w:rFonts w:ascii="Times New Roman" w:hAnsi="Times New Roman" w:cs="Times New Roman"/>
                <w:sz w:val="26"/>
                <w:szCs w:val="26"/>
              </w:rPr>
              <w:t xml:space="preserve">Образовательная программа дошкольного образования МБДОУ ДС № 27 г. Кузнецка            </w:t>
            </w:r>
          </w:p>
          <w:p w:rsidR="00320521" w:rsidRPr="00962C09" w:rsidRDefault="00320521" w:rsidP="00F751D2">
            <w:pPr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320521" w:rsidRPr="004D721E" w:rsidRDefault="00320521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20521" w:rsidRPr="004D721E" w:rsidRDefault="00320521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9134E2" w:rsidRDefault="009134E2"/>
    <w:p w:rsidR="00320521" w:rsidRDefault="00320521"/>
    <w:p w:rsidR="00F751D2" w:rsidRDefault="00F751D2"/>
    <w:p w:rsidR="00F751D2" w:rsidRDefault="00F751D2" w:rsidP="00F751D2">
      <w:pPr>
        <w:ind w:left="-426"/>
      </w:pPr>
      <w:r>
        <w:rPr>
          <w:noProof/>
          <w:lang w:eastAsia="ru-RU"/>
        </w:rPr>
        <w:drawing>
          <wp:inline distT="0" distB="0" distL="0" distR="0" wp14:anchorId="2D584DC8" wp14:editId="2FACAEF3">
            <wp:extent cx="1981200" cy="2599976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ня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6700" cy="2607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Ind w:w="-431" w:type="dxa"/>
        <w:tblLook w:val="04A0" w:firstRow="1" w:lastRow="0" w:firstColumn="1" w:lastColumn="0" w:noHBand="0" w:noVBand="1"/>
      </w:tblPr>
      <w:tblGrid>
        <w:gridCol w:w="3681"/>
        <w:gridCol w:w="5664"/>
      </w:tblGrid>
      <w:tr w:rsidR="00F751D2" w:rsidRPr="004D721E" w:rsidTr="00F751D2">
        <w:trPr>
          <w:trHeight w:val="462"/>
        </w:trPr>
        <w:tc>
          <w:tcPr>
            <w:tcW w:w="3681" w:type="dxa"/>
          </w:tcPr>
          <w:p w:rsidR="00F751D2" w:rsidRPr="004D721E" w:rsidRDefault="00F751D2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Ф.И.О.</w:t>
            </w:r>
          </w:p>
        </w:tc>
        <w:tc>
          <w:tcPr>
            <w:tcW w:w="5664" w:type="dxa"/>
          </w:tcPr>
          <w:p w:rsidR="00F751D2" w:rsidRPr="004D721E" w:rsidRDefault="00F751D2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Брюзгина Анна Александровна </w:t>
            </w:r>
          </w:p>
        </w:tc>
      </w:tr>
      <w:tr w:rsidR="00F751D2" w:rsidRPr="004D721E" w:rsidTr="00F751D2">
        <w:tc>
          <w:tcPr>
            <w:tcW w:w="3681" w:type="dxa"/>
          </w:tcPr>
          <w:p w:rsidR="00F751D2" w:rsidRPr="004D721E" w:rsidRDefault="00F751D2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Занимаемая должность</w:t>
            </w:r>
          </w:p>
        </w:tc>
        <w:tc>
          <w:tcPr>
            <w:tcW w:w="5664" w:type="dxa"/>
          </w:tcPr>
          <w:p w:rsidR="00F751D2" w:rsidRPr="004D721E" w:rsidRDefault="00F751D2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Воспитатель</w:t>
            </w:r>
          </w:p>
        </w:tc>
      </w:tr>
      <w:tr w:rsidR="00F751D2" w:rsidRPr="004D721E" w:rsidTr="00F751D2">
        <w:tc>
          <w:tcPr>
            <w:tcW w:w="3681" w:type="dxa"/>
          </w:tcPr>
          <w:p w:rsidR="00F751D2" w:rsidRPr="004D721E" w:rsidRDefault="00F751D2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Преподаваемые дисциплины</w:t>
            </w:r>
          </w:p>
        </w:tc>
        <w:tc>
          <w:tcPr>
            <w:tcW w:w="5664" w:type="dxa"/>
          </w:tcPr>
          <w:p w:rsidR="00F751D2" w:rsidRPr="004D721E" w:rsidRDefault="00F751D2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Дошкольное образование</w:t>
            </w:r>
          </w:p>
        </w:tc>
      </w:tr>
      <w:tr w:rsidR="00F751D2" w:rsidRPr="004D721E" w:rsidTr="00F751D2">
        <w:tc>
          <w:tcPr>
            <w:tcW w:w="3681" w:type="dxa"/>
          </w:tcPr>
          <w:p w:rsidR="00F751D2" w:rsidRPr="004D721E" w:rsidRDefault="00F751D2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Образование, образовательное учреждение, специальность, квалификация, год окончания</w:t>
            </w:r>
          </w:p>
        </w:tc>
        <w:tc>
          <w:tcPr>
            <w:tcW w:w="5664" w:type="dxa"/>
          </w:tcPr>
          <w:p w:rsidR="00F751D2" w:rsidRPr="004D721E" w:rsidRDefault="001E523D" w:rsidP="001E523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Среднее специальное</w:t>
            </w:r>
            <w:r w:rsidR="00F751D2">
              <w:rPr>
                <w:rFonts w:ascii="Times New Roman" w:hAnsi="Times New Roman" w:cs="Times New Roman"/>
                <w:sz w:val="26"/>
                <w:szCs w:val="26"/>
              </w:rPr>
              <w:t>, ГБПОУ «Кузнецкий многопрофильный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колледж», дошкольное образование, воспитатель детей дошкольного возраста</w:t>
            </w:r>
            <w:r w:rsidR="00F751D2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F751D2">
              <w:rPr>
                <w:rFonts w:ascii="Times New Roman" w:hAnsi="Times New Roman" w:cs="Times New Roman"/>
                <w:sz w:val="26"/>
                <w:szCs w:val="26"/>
              </w:rPr>
              <w:t>2026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F751D2">
              <w:rPr>
                <w:rFonts w:ascii="Times New Roman" w:hAnsi="Times New Roman" w:cs="Times New Roman"/>
                <w:sz w:val="26"/>
                <w:szCs w:val="26"/>
              </w:rPr>
              <w:t>г</w:t>
            </w:r>
          </w:p>
        </w:tc>
      </w:tr>
      <w:tr w:rsidR="00F751D2" w:rsidRPr="004D721E" w:rsidTr="00F751D2">
        <w:tc>
          <w:tcPr>
            <w:tcW w:w="3681" w:type="dxa"/>
          </w:tcPr>
          <w:p w:rsidR="00F751D2" w:rsidRPr="004D721E" w:rsidRDefault="00F751D2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Ученая степень (при наличии)</w:t>
            </w:r>
          </w:p>
        </w:tc>
        <w:tc>
          <w:tcPr>
            <w:tcW w:w="5664" w:type="dxa"/>
          </w:tcPr>
          <w:p w:rsidR="00F751D2" w:rsidRPr="004D721E" w:rsidRDefault="00F751D2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Не имею</w:t>
            </w:r>
          </w:p>
        </w:tc>
      </w:tr>
      <w:tr w:rsidR="00F751D2" w:rsidRPr="004D721E" w:rsidTr="00F751D2">
        <w:tc>
          <w:tcPr>
            <w:tcW w:w="3681" w:type="dxa"/>
          </w:tcPr>
          <w:p w:rsidR="00F751D2" w:rsidRPr="004D721E" w:rsidRDefault="00F751D2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Ученое звание (при наличии)</w:t>
            </w:r>
          </w:p>
        </w:tc>
        <w:tc>
          <w:tcPr>
            <w:tcW w:w="5664" w:type="dxa"/>
          </w:tcPr>
          <w:p w:rsidR="00F751D2" w:rsidRPr="004D721E" w:rsidRDefault="00F751D2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Не имею</w:t>
            </w:r>
          </w:p>
        </w:tc>
      </w:tr>
      <w:tr w:rsidR="00F751D2" w:rsidRPr="004D721E" w:rsidTr="00F751D2">
        <w:tc>
          <w:tcPr>
            <w:tcW w:w="3681" w:type="dxa"/>
          </w:tcPr>
          <w:p w:rsidR="00F751D2" w:rsidRPr="004D721E" w:rsidRDefault="00F751D2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Сведения о повышении квалификации и (или) профессиональной переподготовке за последние 3 года</w:t>
            </w:r>
          </w:p>
        </w:tc>
        <w:tc>
          <w:tcPr>
            <w:tcW w:w="5664" w:type="dxa"/>
          </w:tcPr>
          <w:p w:rsidR="00F751D2" w:rsidRPr="004D721E" w:rsidRDefault="001E523D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Не имею </w:t>
            </w:r>
          </w:p>
        </w:tc>
      </w:tr>
      <w:tr w:rsidR="00F751D2" w:rsidRPr="004D721E" w:rsidTr="00F751D2">
        <w:tc>
          <w:tcPr>
            <w:tcW w:w="3681" w:type="dxa"/>
          </w:tcPr>
          <w:p w:rsidR="00F751D2" w:rsidRPr="004D721E" w:rsidRDefault="00F751D2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Общий стаж работы</w:t>
            </w:r>
          </w:p>
        </w:tc>
        <w:tc>
          <w:tcPr>
            <w:tcW w:w="5664" w:type="dxa"/>
          </w:tcPr>
          <w:p w:rsidR="00F751D2" w:rsidRPr="004D721E" w:rsidRDefault="001E523D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</w:t>
            </w:r>
            <w:r w:rsidR="00F751D2">
              <w:rPr>
                <w:rFonts w:ascii="Times New Roman" w:hAnsi="Times New Roman" w:cs="Times New Roman"/>
                <w:sz w:val="26"/>
                <w:szCs w:val="26"/>
              </w:rPr>
              <w:t xml:space="preserve"> месяца</w:t>
            </w:r>
          </w:p>
        </w:tc>
      </w:tr>
      <w:tr w:rsidR="00F751D2" w:rsidRPr="004D721E" w:rsidTr="00F751D2">
        <w:tc>
          <w:tcPr>
            <w:tcW w:w="3681" w:type="dxa"/>
          </w:tcPr>
          <w:p w:rsidR="00F751D2" w:rsidRPr="004D721E" w:rsidRDefault="00F751D2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Педагогический стаж</w:t>
            </w:r>
          </w:p>
        </w:tc>
        <w:tc>
          <w:tcPr>
            <w:tcW w:w="5664" w:type="dxa"/>
          </w:tcPr>
          <w:p w:rsidR="00F751D2" w:rsidRPr="004D721E" w:rsidRDefault="001E523D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</w:t>
            </w:r>
            <w:r w:rsidR="00F751D2">
              <w:rPr>
                <w:rFonts w:ascii="Times New Roman" w:hAnsi="Times New Roman" w:cs="Times New Roman"/>
                <w:sz w:val="26"/>
                <w:szCs w:val="26"/>
              </w:rPr>
              <w:t xml:space="preserve"> месяца </w:t>
            </w:r>
          </w:p>
          <w:p w:rsidR="00F751D2" w:rsidRPr="004D721E" w:rsidRDefault="00F751D2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751D2" w:rsidRPr="004D721E" w:rsidTr="00F751D2">
        <w:tc>
          <w:tcPr>
            <w:tcW w:w="3681" w:type="dxa"/>
          </w:tcPr>
          <w:p w:rsidR="00F751D2" w:rsidRPr="004D721E" w:rsidRDefault="00F751D2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Квалификационная категория, дата получения категории</w:t>
            </w:r>
          </w:p>
        </w:tc>
        <w:tc>
          <w:tcPr>
            <w:tcW w:w="5664" w:type="dxa"/>
          </w:tcPr>
          <w:p w:rsidR="00F751D2" w:rsidRPr="004D721E" w:rsidRDefault="00F751D2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Отсутствует </w:t>
            </w:r>
          </w:p>
          <w:p w:rsidR="00F751D2" w:rsidRPr="004D721E" w:rsidRDefault="00F751D2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751D2" w:rsidRPr="004D721E" w:rsidTr="00F751D2">
        <w:tc>
          <w:tcPr>
            <w:tcW w:w="3681" w:type="dxa"/>
          </w:tcPr>
          <w:p w:rsidR="00F751D2" w:rsidRPr="004D721E" w:rsidRDefault="00F751D2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Наименование общеобразовательной программы в реализации которых участвует педагогический работник</w:t>
            </w:r>
          </w:p>
        </w:tc>
        <w:tc>
          <w:tcPr>
            <w:tcW w:w="5664" w:type="dxa"/>
          </w:tcPr>
          <w:p w:rsidR="00F751D2" w:rsidRPr="00F751D2" w:rsidRDefault="00F751D2" w:rsidP="001E523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751D2">
              <w:rPr>
                <w:rFonts w:ascii="Times New Roman" w:hAnsi="Times New Roman" w:cs="Times New Roman"/>
                <w:sz w:val="26"/>
                <w:szCs w:val="26"/>
              </w:rPr>
              <w:t xml:space="preserve">Образовательная программа дошкольного образования МБДОУ ДС № 27 г. Кузнецка            </w:t>
            </w:r>
          </w:p>
          <w:p w:rsidR="00F751D2" w:rsidRPr="004D721E" w:rsidRDefault="00F751D2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751D2" w:rsidRPr="004D721E" w:rsidRDefault="00F751D2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F751D2" w:rsidRDefault="00F751D2"/>
    <w:p w:rsidR="00320521" w:rsidRDefault="00320521"/>
    <w:p w:rsidR="00320521" w:rsidRDefault="00320521"/>
    <w:p w:rsidR="00F751D2" w:rsidRDefault="00F751D2"/>
    <w:p w:rsidR="00F751D2" w:rsidRDefault="00F751D2"/>
    <w:p w:rsidR="006A635A" w:rsidRDefault="006A635A"/>
    <w:p w:rsidR="006A635A" w:rsidRDefault="006A635A"/>
    <w:p w:rsidR="006A635A" w:rsidRPr="00CA104F" w:rsidRDefault="006A635A" w:rsidP="006A635A">
      <w:pPr>
        <w:ind w:left="-426"/>
        <w:rPr>
          <w:b/>
          <w:color w:val="FF0000"/>
          <w:sz w:val="30"/>
          <w:szCs w:val="30"/>
        </w:rPr>
      </w:pPr>
      <w:r>
        <w:rPr>
          <w:b/>
          <w:noProof/>
          <w:color w:val="FF0000"/>
          <w:sz w:val="30"/>
          <w:szCs w:val="30"/>
          <w:lang w:eastAsia="ru-RU"/>
        </w:rPr>
        <w:drawing>
          <wp:inline distT="0" distB="0" distL="0" distR="0" wp14:anchorId="4F02D19A" wp14:editId="3A2FF370">
            <wp:extent cx="1864360" cy="2064113"/>
            <wp:effectExtent l="0" t="0" r="254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Викторова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3036" cy="208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35A" w:rsidRDefault="006A635A" w:rsidP="006A635A"/>
    <w:tbl>
      <w:tblPr>
        <w:tblStyle w:val="a3"/>
        <w:tblW w:w="0" w:type="auto"/>
        <w:tblInd w:w="-431" w:type="dxa"/>
        <w:tblLook w:val="04A0" w:firstRow="1" w:lastRow="0" w:firstColumn="1" w:lastColumn="0" w:noHBand="0" w:noVBand="1"/>
      </w:tblPr>
      <w:tblGrid>
        <w:gridCol w:w="3681"/>
        <w:gridCol w:w="5664"/>
      </w:tblGrid>
      <w:tr w:rsidR="006A635A" w:rsidRPr="004D721E" w:rsidTr="006A635A">
        <w:trPr>
          <w:trHeight w:val="462"/>
        </w:trPr>
        <w:tc>
          <w:tcPr>
            <w:tcW w:w="3681" w:type="dxa"/>
          </w:tcPr>
          <w:p w:rsidR="006A635A" w:rsidRPr="004D721E" w:rsidRDefault="006A635A" w:rsidP="006A635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Ф.И.О.</w:t>
            </w:r>
          </w:p>
        </w:tc>
        <w:tc>
          <w:tcPr>
            <w:tcW w:w="5664" w:type="dxa"/>
          </w:tcPr>
          <w:p w:rsidR="006A635A" w:rsidRPr="004D721E" w:rsidRDefault="006A635A" w:rsidP="006A635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Викторова Ольга Александровна</w:t>
            </w:r>
          </w:p>
        </w:tc>
      </w:tr>
      <w:tr w:rsidR="006A635A" w:rsidRPr="004D721E" w:rsidTr="006A635A">
        <w:tc>
          <w:tcPr>
            <w:tcW w:w="3681" w:type="dxa"/>
          </w:tcPr>
          <w:p w:rsidR="006A635A" w:rsidRPr="004D721E" w:rsidRDefault="006A635A" w:rsidP="006A635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Занимаемая должность</w:t>
            </w:r>
          </w:p>
        </w:tc>
        <w:tc>
          <w:tcPr>
            <w:tcW w:w="5664" w:type="dxa"/>
          </w:tcPr>
          <w:p w:rsidR="006A635A" w:rsidRPr="004D721E" w:rsidRDefault="006A635A" w:rsidP="006A635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Воспитатель</w:t>
            </w:r>
          </w:p>
        </w:tc>
      </w:tr>
      <w:tr w:rsidR="006A635A" w:rsidRPr="004D721E" w:rsidTr="006A635A">
        <w:tc>
          <w:tcPr>
            <w:tcW w:w="3681" w:type="dxa"/>
          </w:tcPr>
          <w:p w:rsidR="006A635A" w:rsidRPr="004D721E" w:rsidRDefault="006A635A" w:rsidP="006A635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Преподаваемые дисциплины</w:t>
            </w:r>
          </w:p>
        </w:tc>
        <w:tc>
          <w:tcPr>
            <w:tcW w:w="5664" w:type="dxa"/>
          </w:tcPr>
          <w:p w:rsidR="006A635A" w:rsidRPr="004D721E" w:rsidRDefault="006A635A" w:rsidP="006A635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Дошкольное образование</w:t>
            </w:r>
          </w:p>
        </w:tc>
      </w:tr>
      <w:tr w:rsidR="006A635A" w:rsidRPr="004D721E" w:rsidTr="006A635A">
        <w:tc>
          <w:tcPr>
            <w:tcW w:w="3681" w:type="dxa"/>
          </w:tcPr>
          <w:p w:rsidR="006A635A" w:rsidRPr="004D721E" w:rsidRDefault="006A635A" w:rsidP="006A635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Образование, образовательное учреждение, специальность, квалификация, год окончания</w:t>
            </w:r>
          </w:p>
        </w:tc>
        <w:tc>
          <w:tcPr>
            <w:tcW w:w="5664" w:type="dxa"/>
          </w:tcPr>
          <w:p w:rsidR="006A635A" w:rsidRPr="004D721E" w:rsidRDefault="001E523D" w:rsidP="006A635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="006A635A">
              <w:rPr>
                <w:rFonts w:ascii="Times New Roman" w:hAnsi="Times New Roman" w:cs="Times New Roman"/>
                <w:sz w:val="26"/>
                <w:szCs w:val="26"/>
              </w:rPr>
              <w:t xml:space="preserve">ысшее, ПГПУ им. В.Г. Белинского,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педагогика и психология, </w:t>
            </w:r>
            <w:r w:rsidR="006A635A">
              <w:rPr>
                <w:rFonts w:ascii="Times New Roman" w:hAnsi="Times New Roman" w:cs="Times New Roman"/>
                <w:sz w:val="26"/>
                <w:szCs w:val="26"/>
              </w:rPr>
              <w:t>педагог – психолог, 2011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</w:t>
            </w:r>
            <w:r w:rsidR="006A635A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6A635A" w:rsidRPr="004D721E" w:rsidTr="006A635A">
        <w:tc>
          <w:tcPr>
            <w:tcW w:w="3681" w:type="dxa"/>
          </w:tcPr>
          <w:p w:rsidR="006A635A" w:rsidRPr="004D721E" w:rsidRDefault="006A635A" w:rsidP="006A635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Ученая степень (при наличии)</w:t>
            </w:r>
          </w:p>
        </w:tc>
        <w:tc>
          <w:tcPr>
            <w:tcW w:w="5664" w:type="dxa"/>
          </w:tcPr>
          <w:p w:rsidR="006A635A" w:rsidRPr="004D721E" w:rsidRDefault="006A635A" w:rsidP="006A635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Не имею</w:t>
            </w:r>
          </w:p>
        </w:tc>
      </w:tr>
      <w:tr w:rsidR="006A635A" w:rsidRPr="004D721E" w:rsidTr="006A635A">
        <w:tc>
          <w:tcPr>
            <w:tcW w:w="3681" w:type="dxa"/>
          </w:tcPr>
          <w:p w:rsidR="006A635A" w:rsidRPr="004D721E" w:rsidRDefault="006A635A" w:rsidP="006A635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Ученое звание (при наличии)</w:t>
            </w:r>
          </w:p>
        </w:tc>
        <w:tc>
          <w:tcPr>
            <w:tcW w:w="5664" w:type="dxa"/>
          </w:tcPr>
          <w:p w:rsidR="006A635A" w:rsidRPr="004D721E" w:rsidRDefault="006A635A" w:rsidP="006A635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Не имею</w:t>
            </w:r>
          </w:p>
        </w:tc>
      </w:tr>
      <w:tr w:rsidR="006A635A" w:rsidRPr="004D721E" w:rsidTr="006A635A">
        <w:tc>
          <w:tcPr>
            <w:tcW w:w="3681" w:type="dxa"/>
          </w:tcPr>
          <w:p w:rsidR="006A635A" w:rsidRPr="004D721E" w:rsidRDefault="006A635A" w:rsidP="006A635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Сведения о повышении квалификации и (или) профессиональной переподготовке за последние 3 года</w:t>
            </w:r>
          </w:p>
        </w:tc>
        <w:tc>
          <w:tcPr>
            <w:tcW w:w="5664" w:type="dxa"/>
          </w:tcPr>
          <w:p w:rsidR="006A635A" w:rsidRPr="003B56D3" w:rsidRDefault="001E523D" w:rsidP="006A635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6"/>
                <w:szCs w:val="26"/>
                <w:lang w:eastAsia="ru-RU"/>
              </w:rPr>
              <w:t>«</w:t>
            </w:r>
            <w:r w:rsidR="006A635A" w:rsidRPr="001E523D">
              <w:rPr>
                <w:rFonts w:ascii="Times New Roman" w:eastAsia="Times New Roman" w:hAnsi="Times New Roman" w:cs="Times New Roman"/>
                <w:bCs/>
                <w:kern w:val="36"/>
                <w:sz w:val="26"/>
                <w:szCs w:val="26"/>
                <w:lang w:eastAsia="ru-RU"/>
              </w:rPr>
              <w:t>Ключевые компетенции воспитателя как основа успешного внедрения новой образовательной программы дошкольного образования</w:t>
            </w:r>
            <w:r>
              <w:rPr>
                <w:rFonts w:ascii="Times New Roman" w:eastAsia="Times New Roman" w:hAnsi="Times New Roman" w:cs="Times New Roman"/>
                <w:bCs/>
                <w:kern w:val="36"/>
                <w:sz w:val="26"/>
                <w:szCs w:val="26"/>
                <w:lang w:eastAsia="ru-RU"/>
              </w:rPr>
              <w:t>»</w:t>
            </w:r>
            <w:r w:rsidR="006A635A" w:rsidRPr="001E523D">
              <w:rPr>
                <w:rFonts w:ascii="Times New Roman" w:eastAsia="Times New Roman" w:hAnsi="Times New Roman" w:cs="Times New Roman"/>
                <w:bCs/>
                <w:kern w:val="36"/>
                <w:sz w:val="26"/>
                <w:szCs w:val="26"/>
                <w:lang w:eastAsia="ru-RU"/>
              </w:rPr>
              <w:t>, 2023</w:t>
            </w:r>
            <w:r>
              <w:rPr>
                <w:rFonts w:ascii="Times New Roman" w:eastAsia="Times New Roman" w:hAnsi="Times New Roman" w:cs="Times New Roman"/>
                <w:bCs/>
                <w:kern w:val="36"/>
                <w:sz w:val="26"/>
                <w:szCs w:val="26"/>
                <w:lang w:eastAsia="ru-RU"/>
              </w:rPr>
              <w:t xml:space="preserve"> г.</w:t>
            </w:r>
          </w:p>
        </w:tc>
      </w:tr>
      <w:tr w:rsidR="006A635A" w:rsidRPr="004D721E" w:rsidTr="006A635A">
        <w:tc>
          <w:tcPr>
            <w:tcW w:w="3681" w:type="dxa"/>
          </w:tcPr>
          <w:p w:rsidR="006A635A" w:rsidRPr="004D721E" w:rsidRDefault="006A635A" w:rsidP="006A635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Общий стаж работы</w:t>
            </w:r>
          </w:p>
        </w:tc>
        <w:tc>
          <w:tcPr>
            <w:tcW w:w="5664" w:type="dxa"/>
          </w:tcPr>
          <w:p w:rsidR="006A635A" w:rsidRPr="004D721E" w:rsidRDefault="006A635A" w:rsidP="006A635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 лет</w:t>
            </w:r>
          </w:p>
        </w:tc>
      </w:tr>
      <w:tr w:rsidR="006A635A" w:rsidRPr="004D721E" w:rsidTr="006A635A">
        <w:tc>
          <w:tcPr>
            <w:tcW w:w="3681" w:type="dxa"/>
          </w:tcPr>
          <w:p w:rsidR="006A635A" w:rsidRPr="004D721E" w:rsidRDefault="006A635A" w:rsidP="006A635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Педагогический стаж</w:t>
            </w:r>
          </w:p>
        </w:tc>
        <w:tc>
          <w:tcPr>
            <w:tcW w:w="5664" w:type="dxa"/>
          </w:tcPr>
          <w:p w:rsidR="006A635A" w:rsidRPr="004D721E" w:rsidRDefault="006A635A" w:rsidP="006A635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 лет</w:t>
            </w:r>
          </w:p>
        </w:tc>
      </w:tr>
      <w:tr w:rsidR="006A635A" w:rsidRPr="004D721E" w:rsidTr="006A635A">
        <w:tc>
          <w:tcPr>
            <w:tcW w:w="3681" w:type="dxa"/>
          </w:tcPr>
          <w:p w:rsidR="006A635A" w:rsidRPr="004D721E" w:rsidRDefault="006A635A" w:rsidP="006A635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Квалификационная категория, дата получения категории</w:t>
            </w:r>
          </w:p>
        </w:tc>
        <w:tc>
          <w:tcPr>
            <w:tcW w:w="5664" w:type="dxa"/>
          </w:tcPr>
          <w:p w:rsidR="006A635A" w:rsidRPr="004D721E" w:rsidRDefault="006A635A" w:rsidP="006A635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Первая</w:t>
            </w:r>
            <w:r w:rsidR="001E523D">
              <w:rPr>
                <w:rFonts w:ascii="Times New Roman" w:hAnsi="Times New Roman" w:cs="Times New Roman"/>
                <w:sz w:val="26"/>
                <w:szCs w:val="26"/>
              </w:rPr>
              <w:t xml:space="preserve">, 30.12.2021 г. </w:t>
            </w:r>
          </w:p>
          <w:p w:rsidR="006A635A" w:rsidRPr="004D721E" w:rsidRDefault="006A635A" w:rsidP="006A635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A635A" w:rsidRPr="004D721E" w:rsidTr="006A635A">
        <w:tc>
          <w:tcPr>
            <w:tcW w:w="3681" w:type="dxa"/>
          </w:tcPr>
          <w:p w:rsidR="006A635A" w:rsidRPr="004D721E" w:rsidRDefault="006A635A" w:rsidP="006A635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Наименование общеобразовательной программы в реализации которых участвует педагогический работник</w:t>
            </w:r>
          </w:p>
        </w:tc>
        <w:tc>
          <w:tcPr>
            <w:tcW w:w="5664" w:type="dxa"/>
          </w:tcPr>
          <w:p w:rsidR="006A635A" w:rsidRPr="003B56D3" w:rsidRDefault="006A635A" w:rsidP="006A635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B56D3">
              <w:rPr>
                <w:rFonts w:ascii="Times New Roman" w:hAnsi="Times New Roman" w:cs="Times New Roman"/>
                <w:sz w:val="26"/>
                <w:szCs w:val="26"/>
              </w:rPr>
              <w:t>Образовательная программа дошкольного образования МБДОУ ДС № 27 г. Кузнецка</w:t>
            </w:r>
          </w:p>
          <w:p w:rsidR="006A635A" w:rsidRPr="004D721E" w:rsidRDefault="006A635A" w:rsidP="006A635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A635A" w:rsidRPr="004D721E" w:rsidRDefault="006A635A" w:rsidP="006A635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F751D2" w:rsidRDefault="00F751D2"/>
    <w:p w:rsidR="00F751D2" w:rsidRDefault="00F751D2"/>
    <w:p w:rsidR="006A635A" w:rsidRDefault="006A635A"/>
    <w:p w:rsidR="006A635A" w:rsidRDefault="006A635A"/>
    <w:p w:rsidR="006A635A" w:rsidRDefault="006A635A"/>
    <w:p w:rsidR="006A635A" w:rsidRDefault="006A635A"/>
    <w:p w:rsidR="006A635A" w:rsidRDefault="006A635A"/>
    <w:p w:rsidR="006A635A" w:rsidRDefault="006A635A"/>
    <w:p w:rsidR="006A635A" w:rsidRDefault="006A635A"/>
    <w:p w:rsidR="00320521" w:rsidRDefault="00320521" w:rsidP="00F751D2">
      <w:pPr>
        <w:ind w:left="-426"/>
      </w:pPr>
      <w:r>
        <w:rPr>
          <w:noProof/>
          <w:lang w:eastAsia="ru-RU"/>
        </w:rPr>
        <w:drawing>
          <wp:inline distT="0" distB="0" distL="0" distR="0" wp14:anchorId="772C06F2" wp14:editId="6F136886">
            <wp:extent cx="1954198" cy="2247900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fey3hHRQUu1_Qtopt7PZDe6T6K_lwWgvbRfWQYGg4xrsYA6uvANOx51v19Bybyuevjegocai9bR74fqdiMzeP3H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1172" cy="2255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Ind w:w="-431" w:type="dxa"/>
        <w:tblLook w:val="04A0" w:firstRow="1" w:lastRow="0" w:firstColumn="1" w:lastColumn="0" w:noHBand="0" w:noVBand="1"/>
      </w:tblPr>
      <w:tblGrid>
        <w:gridCol w:w="3681"/>
        <w:gridCol w:w="5664"/>
      </w:tblGrid>
      <w:tr w:rsidR="00320521" w:rsidRPr="004D721E" w:rsidTr="00F751D2">
        <w:trPr>
          <w:trHeight w:val="462"/>
        </w:trPr>
        <w:tc>
          <w:tcPr>
            <w:tcW w:w="3681" w:type="dxa"/>
          </w:tcPr>
          <w:p w:rsidR="00320521" w:rsidRPr="004D721E" w:rsidRDefault="00320521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Ф.И.О.</w:t>
            </w:r>
          </w:p>
        </w:tc>
        <w:tc>
          <w:tcPr>
            <w:tcW w:w="5664" w:type="dxa"/>
          </w:tcPr>
          <w:p w:rsidR="00320521" w:rsidRPr="00C96269" w:rsidRDefault="00320521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96269">
              <w:rPr>
                <w:rFonts w:ascii="Times New Roman" w:hAnsi="Times New Roman" w:cs="Times New Roman"/>
                <w:sz w:val="26"/>
                <w:szCs w:val="26"/>
              </w:rPr>
              <w:t>Власова Дарья Ивановна</w:t>
            </w:r>
          </w:p>
        </w:tc>
      </w:tr>
      <w:tr w:rsidR="00320521" w:rsidRPr="004D721E" w:rsidTr="00F751D2">
        <w:tc>
          <w:tcPr>
            <w:tcW w:w="3681" w:type="dxa"/>
          </w:tcPr>
          <w:p w:rsidR="00320521" w:rsidRPr="004D721E" w:rsidRDefault="00320521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Занимаемая должность</w:t>
            </w:r>
          </w:p>
        </w:tc>
        <w:tc>
          <w:tcPr>
            <w:tcW w:w="5664" w:type="dxa"/>
          </w:tcPr>
          <w:p w:rsidR="00320521" w:rsidRPr="00C96269" w:rsidRDefault="00320521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96269">
              <w:rPr>
                <w:rFonts w:ascii="Times New Roman" w:hAnsi="Times New Roman" w:cs="Times New Roman"/>
                <w:sz w:val="26"/>
                <w:szCs w:val="26"/>
              </w:rPr>
              <w:t>Воспитатель</w:t>
            </w:r>
          </w:p>
        </w:tc>
      </w:tr>
      <w:tr w:rsidR="00320521" w:rsidRPr="004D721E" w:rsidTr="00F751D2">
        <w:tc>
          <w:tcPr>
            <w:tcW w:w="3681" w:type="dxa"/>
          </w:tcPr>
          <w:p w:rsidR="00320521" w:rsidRPr="004D721E" w:rsidRDefault="00320521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Преподаваемые дисциплины</w:t>
            </w:r>
          </w:p>
        </w:tc>
        <w:tc>
          <w:tcPr>
            <w:tcW w:w="5664" w:type="dxa"/>
          </w:tcPr>
          <w:p w:rsidR="00320521" w:rsidRPr="00C96269" w:rsidRDefault="00320521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96269">
              <w:rPr>
                <w:rFonts w:ascii="Times New Roman" w:hAnsi="Times New Roman" w:cs="Times New Roman"/>
                <w:sz w:val="26"/>
                <w:szCs w:val="26"/>
              </w:rPr>
              <w:t>Дошкольное образование</w:t>
            </w:r>
          </w:p>
        </w:tc>
      </w:tr>
      <w:tr w:rsidR="00320521" w:rsidRPr="004D721E" w:rsidTr="00F751D2">
        <w:tc>
          <w:tcPr>
            <w:tcW w:w="3681" w:type="dxa"/>
          </w:tcPr>
          <w:p w:rsidR="00320521" w:rsidRPr="004D721E" w:rsidRDefault="00320521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Образование, образовательное учреждение, специальность, квалификация, год окончания</w:t>
            </w:r>
          </w:p>
        </w:tc>
        <w:tc>
          <w:tcPr>
            <w:tcW w:w="5664" w:type="dxa"/>
          </w:tcPr>
          <w:p w:rsidR="00320521" w:rsidRPr="00C96269" w:rsidRDefault="00E97BD1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Среднее </w:t>
            </w:r>
            <w:r w:rsidR="00320521" w:rsidRPr="00C96269">
              <w:rPr>
                <w:rFonts w:ascii="Times New Roman" w:hAnsi="Times New Roman" w:cs="Times New Roman"/>
                <w:sz w:val="26"/>
                <w:szCs w:val="26"/>
              </w:rPr>
              <w:t>специальное, ГБПОУ «Кузн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ецкий многопрофильный колледж», дошкольное образование, воспитатель детей дошкольного возраста</w:t>
            </w:r>
            <w:r w:rsidR="00320521" w:rsidRPr="00C96269">
              <w:rPr>
                <w:rFonts w:ascii="Times New Roman" w:hAnsi="Times New Roman" w:cs="Times New Roman"/>
                <w:sz w:val="26"/>
                <w:szCs w:val="26"/>
              </w:rPr>
              <w:t>, 2019 г.</w:t>
            </w:r>
          </w:p>
        </w:tc>
      </w:tr>
      <w:tr w:rsidR="00320521" w:rsidRPr="004D721E" w:rsidTr="00F751D2">
        <w:tc>
          <w:tcPr>
            <w:tcW w:w="3681" w:type="dxa"/>
          </w:tcPr>
          <w:p w:rsidR="00320521" w:rsidRPr="004D721E" w:rsidRDefault="00320521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Ученая степень (при наличии)</w:t>
            </w:r>
          </w:p>
        </w:tc>
        <w:tc>
          <w:tcPr>
            <w:tcW w:w="5664" w:type="dxa"/>
          </w:tcPr>
          <w:p w:rsidR="00320521" w:rsidRPr="00C96269" w:rsidRDefault="00320521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96269">
              <w:rPr>
                <w:rFonts w:ascii="Times New Roman" w:hAnsi="Times New Roman" w:cs="Times New Roman"/>
                <w:sz w:val="26"/>
                <w:szCs w:val="26"/>
              </w:rPr>
              <w:t>Не имею</w:t>
            </w:r>
          </w:p>
        </w:tc>
      </w:tr>
      <w:tr w:rsidR="00320521" w:rsidRPr="004D721E" w:rsidTr="00F751D2">
        <w:tc>
          <w:tcPr>
            <w:tcW w:w="3681" w:type="dxa"/>
          </w:tcPr>
          <w:p w:rsidR="00320521" w:rsidRPr="004D721E" w:rsidRDefault="00320521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Ученое звание (при наличии)</w:t>
            </w:r>
          </w:p>
        </w:tc>
        <w:tc>
          <w:tcPr>
            <w:tcW w:w="5664" w:type="dxa"/>
          </w:tcPr>
          <w:p w:rsidR="00320521" w:rsidRPr="00C96269" w:rsidRDefault="00320521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96269">
              <w:rPr>
                <w:rFonts w:ascii="Times New Roman" w:hAnsi="Times New Roman" w:cs="Times New Roman"/>
                <w:sz w:val="26"/>
                <w:szCs w:val="26"/>
              </w:rPr>
              <w:t>Не имею</w:t>
            </w:r>
          </w:p>
        </w:tc>
      </w:tr>
      <w:tr w:rsidR="00320521" w:rsidRPr="004D721E" w:rsidTr="00F751D2">
        <w:tc>
          <w:tcPr>
            <w:tcW w:w="3681" w:type="dxa"/>
          </w:tcPr>
          <w:p w:rsidR="00320521" w:rsidRPr="004D721E" w:rsidRDefault="00320521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Сведения о повышении квалификации и (или) профессиональной переподготовке за последние 3 года</w:t>
            </w:r>
          </w:p>
        </w:tc>
        <w:tc>
          <w:tcPr>
            <w:tcW w:w="5664" w:type="dxa"/>
          </w:tcPr>
          <w:p w:rsidR="00320521" w:rsidRPr="00C96269" w:rsidRDefault="00320521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96269">
              <w:rPr>
                <w:rFonts w:ascii="Times New Roman" w:hAnsi="Times New Roman" w:cs="Times New Roman"/>
                <w:sz w:val="26"/>
                <w:szCs w:val="26"/>
              </w:rPr>
              <w:t>Не имею</w:t>
            </w:r>
          </w:p>
        </w:tc>
      </w:tr>
      <w:tr w:rsidR="00320521" w:rsidRPr="004D721E" w:rsidTr="00F751D2">
        <w:tc>
          <w:tcPr>
            <w:tcW w:w="3681" w:type="dxa"/>
          </w:tcPr>
          <w:p w:rsidR="00320521" w:rsidRPr="004D721E" w:rsidRDefault="00320521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Общий стаж работы</w:t>
            </w:r>
          </w:p>
        </w:tc>
        <w:tc>
          <w:tcPr>
            <w:tcW w:w="5664" w:type="dxa"/>
          </w:tcPr>
          <w:p w:rsidR="00320521" w:rsidRPr="00C96269" w:rsidRDefault="00E97BD1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6 лет </w:t>
            </w:r>
          </w:p>
        </w:tc>
      </w:tr>
      <w:tr w:rsidR="00320521" w:rsidRPr="004D721E" w:rsidTr="00F751D2">
        <w:trPr>
          <w:trHeight w:val="423"/>
        </w:trPr>
        <w:tc>
          <w:tcPr>
            <w:tcW w:w="3681" w:type="dxa"/>
          </w:tcPr>
          <w:p w:rsidR="00320521" w:rsidRPr="004D721E" w:rsidRDefault="00320521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Педагогический стаж</w:t>
            </w:r>
          </w:p>
        </w:tc>
        <w:tc>
          <w:tcPr>
            <w:tcW w:w="5664" w:type="dxa"/>
          </w:tcPr>
          <w:p w:rsidR="00320521" w:rsidRPr="00C96269" w:rsidRDefault="00E97BD1" w:rsidP="00E97BD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  <w:r w:rsidR="00320521" w:rsidRPr="00C96269">
              <w:rPr>
                <w:rFonts w:ascii="Times New Roman" w:hAnsi="Times New Roman" w:cs="Times New Roman"/>
                <w:sz w:val="26"/>
                <w:szCs w:val="26"/>
              </w:rPr>
              <w:t xml:space="preserve"> лет </w:t>
            </w:r>
          </w:p>
        </w:tc>
      </w:tr>
      <w:tr w:rsidR="00320521" w:rsidRPr="004D721E" w:rsidTr="00F751D2">
        <w:tc>
          <w:tcPr>
            <w:tcW w:w="3681" w:type="dxa"/>
          </w:tcPr>
          <w:p w:rsidR="00320521" w:rsidRPr="004D721E" w:rsidRDefault="00320521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Квалификационная категория, дата получения категории</w:t>
            </w:r>
          </w:p>
        </w:tc>
        <w:tc>
          <w:tcPr>
            <w:tcW w:w="5664" w:type="dxa"/>
          </w:tcPr>
          <w:p w:rsidR="00320521" w:rsidRPr="00C96269" w:rsidRDefault="00E97BD1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Не имею </w:t>
            </w:r>
          </w:p>
          <w:p w:rsidR="00320521" w:rsidRPr="00C96269" w:rsidRDefault="00320521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20521" w:rsidRPr="004D721E" w:rsidTr="00F751D2">
        <w:tc>
          <w:tcPr>
            <w:tcW w:w="3681" w:type="dxa"/>
          </w:tcPr>
          <w:p w:rsidR="00320521" w:rsidRPr="004D721E" w:rsidRDefault="00320521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Наименование общеобразовательной программы в реализации которых участвует педагогический работник</w:t>
            </w:r>
          </w:p>
        </w:tc>
        <w:tc>
          <w:tcPr>
            <w:tcW w:w="5664" w:type="dxa"/>
          </w:tcPr>
          <w:p w:rsidR="00320521" w:rsidRPr="00C96269" w:rsidRDefault="00320521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96269">
              <w:rPr>
                <w:rFonts w:ascii="Times New Roman" w:hAnsi="Times New Roman" w:cs="Times New Roman"/>
                <w:sz w:val="26"/>
                <w:szCs w:val="26"/>
              </w:rPr>
              <w:t xml:space="preserve">Образовательная программа дошкольного образования МБДОУ ДС № 27 г. Кузнецка         </w:t>
            </w:r>
          </w:p>
          <w:p w:rsidR="00320521" w:rsidRPr="00C96269" w:rsidRDefault="00320521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20521" w:rsidRPr="00C96269" w:rsidRDefault="00320521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9D7E88" w:rsidRDefault="009D7E88"/>
    <w:p w:rsidR="009D7E88" w:rsidRPr="009D7E88" w:rsidRDefault="009D7E88" w:rsidP="009D7E88"/>
    <w:p w:rsidR="009D7E88" w:rsidRPr="009D7E88" w:rsidRDefault="009D7E88" w:rsidP="009D7E88"/>
    <w:p w:rsidR="009D7E88" w:rsidRPr="009D7E88" w:rsidRDefault="009D7E88" w:rsidP="009D7E88"/>
    <w:p w:rsidR="009D7E88" w:rsidRDefault="009D7E88" w:rsidP="009D7E88"/>
    <w:p w:rsidR="00320521" w:rsidRDefault="009D7E88" w:rsidP="009D7E88">
      <w:pPr>
        <w:tabs>
          <w:tab w:val="left" w:pos="1950"/>
        </w:tabs>
      </w:pPr>
      <w:r>
        <w:tab/>
      </w:r>
    </w:p>
    <w:p w:rsidR="009D7E88" w:rsidRDefault="009D7E88" w:rsidP="009D7E88">
      <w:pPr>
        <w:tabs>
          <w:tab w:val="left" w:pos="1950"/>
        </w:tabs>
      </w:pPr>
    </w:p>
    <w:p w:rsidR="009D7E88" w:rsidRDefault="009D7E88" w:rsidP="009D7E88">
      <w:pPr>
        <w:tabs>
          <w:tab w:val="left" w:pos="1950"/>
        </w:tabs>
      </w:pPr>
    </w:p>
    <w:p w:rsidR="00F751D2" w:rsidRDefault="00F751D2" w:rsidP="009D7E88">
      <w:pPr>
        <w:tabs>
          <w:tab w:val="left" w:pos="1950"/>
        </w:tabs>
      </w:pPr>
    </w:p>
    <w:p w:rsidR="00160AD3" w:rsidRDefault="00160AD3" w:rsidP="00F751D2">
      <w:pPr>
        <w:ind w:left="-426"/>
      </w:pPr>
      <w:r w:rsidRPr="005D1C2B">
        <w:rPr>
          <w:noProof/>
          <w:lang w:eastAsia="ru-RU"/>
        </w:rPr>
        <w:drawing>
          <wp:inline distT="0" distB="0" distL="0" distR="0" wp14:anchorId="1B7AABC2" wp14:editId="4C1BEADF">
            <wp:extent cx="1857375" cy="2547076"/>
            <wp:effectExtent l="0" t="0" r="0" b="5715"/>
            <wp:docPr id="6" name="Рисунок 6" descr="C:\Users\007\Desktop\Печатать\-DPxfDzt51VRwfnwERkVi2N69meXmQECbPJRoHQizcG3uvwoTWzyxFtp7jEp6xrmlCGJonv-va4HnHSd2qLOM7s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7\Desktop\Печатать\-DPxfDzt51VRwfnwERkVi2N69meXmQECbPJRoHQizcG3uvwoTWzyxFtp7jEp6xrmlCGJonv-va4HnHSd2qLOM7sJ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538" cy="2580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Ind w:w="-431" w:type="dxa"/>
        <w:tblLook w:val="04A0" w:firstRow="1" w:lastRow="0" w:firstColumn="1" w:lastColumn="0" w:noHBand="0" w:noVBand="1"/>
      </w:tblPr>
      <w:tblGrid>
        <w:gridCol w:w="3681"/>
        <w:gridCol w:w="5664"/>
      </w:tblGrid>
      <w:tr w:rsidR="00160AD3" w:rsidRPr="004D721E" w:rsidTr="00F751D2">
        <w:trPr>
          <w:trHeight w:val="462"/>
        </w:trPr>
        <w:tc>
          <w:tcPr>
            <w:tcW w:w="3681" w:type="dxa"/>
          </w:tcPr>
          <w:p w:rsidR="00160AD3" w:rsidRPr="004D721E" w:rsidRDefault="00160AD3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Ф.И.О.</w:t>
            </w:r>
          </w:p>
        </w:tc>
        <w:tc>
          <w:tcPr>
            <w:tcW w:w="5664" w:type="dxa"/>
          </w:tcPr>
          <w:p w:rsidR="00160AD3" w:rsidRPr="004D721E" w:rsidRDefault="00160AD3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Власова Ирина Александровна</w:t>
            </w:r>
          </w:p>
        </w:tc>
      </w:tr>
      <w:tr w:rsidR="00160AD3" w:rsidRPr="004D721E" w:rsidTr="00F751D2">
        <w:tc>
          <w:tcPr>
            <w:tcW w:w="3681" w:type="dxa"/>
          </w:tcPr>
          <w:p w:rsidR="00160AD3" w:rsidRPr="004D721E" w:rsidRDefault="00160AD3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Занимаемая должность</w:t>
            </w:r>
          </w:p>
        </w:tc>
        <w:tc>
          <w:tcPr>
            <w:tcW w:w="5664" w:type="dxa"/>
          </w:tcPr>
          <w:p w:rsidR="00160AD3" w:rsidRPr="004D721E" w:rsidRDefault="00160AD3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Воспитатель</w:t>
            </w:r>
          </w:p>
        </w:tc>
      </w:tr>
      <w:tr w:rsidR="00160AD3" w:rsidRPr="004D721E" w:rsidTr="00F751D2">
        <w:tc>
          <w:tcPr>
            <w:tcW w:w="3681" w:type="dxa"/>
          </w:tcPr>
          <w:p w:rsidR="00160AD3" w:rsidRPr="004D721E" w:rsidRDefault="00160AD3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Преподаваемые дисциплины</w:t>
            </w:r>
          </w:p>
        </w:tc>
        <w:tc>
          <w:tcPr>
            <w:tcW w:w="5664" w:type="dxa"/>
          </w:tcPr>
          <w:p w:rsidR="00160AD3" w:rsidRPr="004D721E" w:rsidRDefault="00160AD3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Дошкольное образование</w:t>
            </w:r>
          </w:p>
        </w:tc>
      </w:tr>
      <w:tr w:rsidR="00160AD3" w:rsidRPr="004D721E" w:rsidTr="00F751D2">
        <w:tc>
          <w:tcPr>
            <w:tcW w:w="3681" w:type="dxa"/>
          </w:tcPr>
          <w:p w:rsidR="00160AD3" w:rsidRPr="004D721E" w:rsidRDefault="00160AD3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Образование, образовательное учреждение, специальность, квалификация, год окончания</w:t>
            </w:r>
          </w:p>
        </w:tc>
        <w:tc>
          <w:tcPr>
            <w:tcW w:w="5664" w:type="dxa"/>
          </w:tcPr>
          <w:p w:rsidR="00160AD3" w:rsidRPr="004D721E" w:rsidRDefault="00E97BD1" w:rsidP="00E97BD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Среднее специальное, </w:t>
            </w:r>
            <w:r w:rsidR="00160AD3">
              <w:rPr>
                <w:rFonts w:ascii="Times New Roman" w:hAnsi="Times New Roman" w:cs="Times New Roman"/>
                <w:sz w:val="26"/>
                <w:szCs w:val="26"/>
              </w:rPr>
              <w:t>Кузнецкое педагогическое училище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дошкольное образование, в</w:t>
            </w:r>
            <w:r w:rsidR="00160AD3">
              <w:rPr>
                <w:rFonts w:ascii="Times New Roman" w:hAnsi="Times New Roman" w:cs="Times New Roman"/>
                <w:sz w:val="26"/>
                <w:szCs w:val="26"/>
              </w:rPr>
              <w:t>оспитатель, 1993г</w:t>
            </w:r>
          </w:p>
        </w:tc>
      </w:tr>
      <w:tr w:rsidR="00160AD3" w:rsidRPr="004D721E" w:rsidTr="00F751D2">
        <w:tc>
          <w:tcPr>
            <w:tcW w:w="3681" w:type="dxa"/>
          </w:tcPr>
          <w:p w:rsidR="00160AD3" w:rsidRPr="004D721E" w:rsidRDefault="00160AD3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Ученая степень (при наличии)</w:t>
            </w:r>
          </w:p>
        </w:tc>
        <w:tc>
          <w:tcPr>
            <w:tcW w:w="5664" w:type="dxa"/>
          </w:tcPr>
          <w:p w:rsidR="00160AD3" w:rsidRPr="004D721E" w:rsidRDefault="00160AD3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Не имею</w:t>
            </w:r>
          </w:p>
        </w:tc>
      </w:tr>
      <w:tr w:rsidR="00160AD3" w:rsidRPr="004D721E" w:rsidTr="00F751D2">
        <w:tc>
          <w:tcPr>
            <w:tcW w:w="3681" w:type="dxa"/>
          </w:tcPr>
          <w:p w:rsidR="00160AD3" w:rsidRPr="004D721E" w:rsidRDefault="00160AD3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Ученое звание (при наличии)</w:t>
            </w:r>
          </w:p>
        </w:tc>
        <w:tc>
          <w:tcPr>
            <w:tcW w:w="5664" w:type="dxa"/>
          </w:tcPr>
          <w:p w:rsidR="00160AD3" w:rsidRPr="004D721E" w:rsidRDefault="00160AD3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Не имею</w:t>
            </w:r>
          </w:p>
        </w:tc>
      </w:tr>
      <w:tr w:rsidR="00160AD3" w:rsidRPr="004D721E" w:rsidTr="00F751D2">
        <w:tc>
          <w:tcPr>
            <w:tcW w:w="3681" w:type="dxa"/>
          </w:tcPr>
          <w:p w:rsidR="00160AD3" w:rsidRPr="004D721E" w:rsidRDefault="00160AD3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Сведения о повышении квалификации и (или) профессиональной переподготовке за последние 3 года</w:t>
            </w:r>
          </w:p>
        </w:tc>
        <w:tc>
          <w:tcPr>
            <w:tcW w:w="5664" w:type="dxa"/>
          </w:tcPr>
          <w:p w:rsidR="00160AD3" w:rsidRDefault="00E97BD1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ООО «Импульс» «</w:t>
            </w:r>
            <w:r w:rsidR="00160AD3">
              <w:rPr>
                <w:rFonts w:ascii="Times New Roman" w:hAnsi="Times New Roman" w:cs="Times New Roman"/>
                <w:sz w:val="26"/>
                <w:szCs w:val="26"/>
              </w:rPr>
              <w:t>Технология индивидуального и группового консультирования родителей воспитаннико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в в ДОУ», 2024 г.</w:t>
            </w:r>
          </w:p>
          <w:p w:rsidR="00160AD3" w:rsidRPr="004D721E" w:rsidRDefault="00E97BD1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ООО «Импульс» </w:t>
            </w:r>
            <w:r w:rsidR="00160AD3">
              <w:rPr>
                <w:rFonts w:ascii="Times New Roman" w:hAnsi="Times New Roman" w:cs="Times New Roman"/>
                <w:sz w:val="26"/>
                <w:szCs w:val="26"/>
              </w:rPr>
              <w:t xml:space="preserve">Современные подходы к организации образования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дошкольников</w:t>
            </w:r>
            <w:r w:rsidR="00160AD3">
              <w:rPr>
                <w:rFonts w:ascii="Times New Roman" w:hAnsi="Times New Roman" w:cs="Times New Roman"/>
                <w:sz w:val="26"/>
                <w:szCs w:val="26"/>
              </w:rPr>
              <w:t xml:space="preserve"> в новых условиях реализации ФГ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ОС», 2025 г.</w:t>
            </w:r>
          </w:p>
        </w:tc>
      </w:tr>
      <w:tr w:rsidR="00160AD3" w:rsidRPr="004D721E" w:rsidTr="00F751D2">
        <w:tc>
          <w:tcPr>
            <w:tcW w:w="3681" w:type="dxa"/>
          </w:tcPr>
          <w:p w:rsidR="00160AD3" w:rsidRPr="004D721E" w:rsidRDefault="00160AD3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Общий стаж работы</w:t>
            </w:r>
          </w:p>
        </w:tc>
        <w:tc>
          <w:tcPr>
            <w:tcW w:w="5664" w:type="dxa"/>
          </w:tcPr>
          <w:p w:rsidR="00160AD3" w:rsidRPr="004D721E" w:rsidRDefault="00160AD3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32</w:t>
            </w:r>
            <w:r w:rsidR="00E97BD1">
              <w:rPr>
                <w:rFonts w:ascii="Times New Roman" w:hAnsi="Times New Roman" w:cs="Times New Roman"/>
                <w:sz w:val="26"/>
                <w:szCs w:val="26"/>
              </w:rPr>
              <w:t xml:space="preserve"> года</w:t>
            </w:r>
          </w:p>
          <w:p w:rsidR="00160AD3" w:rsidRPr="004D721E" w:rsidRDefault="00160AD3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60AD3" w:rsidRPr="004D721E" w:rsidTr="00F751D2">
        <w:tc>
          <w:tcPr>
            <w:tcW w:w="3681" w:type="dxa"/>
          </w:tcPr>
          <w:p w:rsidR="00160AD3" w:rsidRPr="004D721E" w:rsidRDefault="00160AD3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Педагогический стаж</w:t>
            </w:r>
          </w:p>
        </w:tc>
        <w:tc>
          <w:tcPr>
            <w:tcW w:w="5664" w:type="dxa"/>
          </w:tcPr>
          <w:p w:rsidR="00160AD3" w:rsidRPr="004D721E" w:rsidRDefault="00160AD3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31</w:t>
            </w:r>
            <w:r w:rsidR="00E97BD1">
              <w:rPr>
                <w:rFonts w:ascii="Times New Roman" w:hAnsi="Times New Roman" w:cs="Times New Roman"/>
                <w:sz w:val="26"/>
                <w:szCs w:val="26"/>
              </w:rPr>
              <w:t xml:space="preserve"> год</w:t>
            </w:r>
          </w:p>
          <w:p w:rsidR="00160AD3" w:rsidRPr="004D721E" w:rsidRDefault="00160AD3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60AD3" w:rsidRPr="004D721E" w:rsidTr="00F751D2">
        <w:tc>
          <w:tcPr>
            <w:tcW w:w="3681" w:type="dxa"/>
          </w:tcPr>
          <w:p w:rsidR="00160AD3" w:rsidRPr="004D721E" w:rsidRDefault="00160AD3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Квалификационная категория, дата получения категории</w:t>
            </w:r>
          </w:p>
        </w:tc>
        <w:tc>
          <w:tcPr>
            <w:tcW w:w="5664" w:type="dxa"/>
          </w:tcPr>
          <w:p w:rsidR="00160AD3" w:rsidRPr="004D721E" w:rsidRDefault="00E97BD1" w:rsidP="00E97BD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Первая, 30.12.</w:t>
            </w:r>
            <w:r w:rsidR="00160AD3">
              <w:rPr>
                <w:rFonts w:ascii="Times New Roman" w:hAnsi="Times New Roman" w:cs="Times New Roman"/>
                <w:sz w:val="26"/>
                <w:szCs w:val="26"/>
              </w:rPr>
              <w:t xml:space="preserve"> 2023г.</w:t>
            </w:r>
          </w:p>
        </w:tc>
      </w:tr>
      <w:tr w:rsidR="00160AD3" w:rsidRPr="004D721E" w:rsidTr="00F751D2">
        <w:tc>
          <w:tcPr>
            <w:tcW w:w="3681" w:type="dxa"/>
          </w:tcPr>
          <w:p w:rsidR="00160AD3" w:rsidRPr="004D721E" w:rsidRDefault="00160AD3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Наименование общеобразовательной программы в реализации которых участвует педагогический работник</w:t>
            </w:r>
          </w:p>
        </w:tc>
        <w:tc>
          <w:tcPr>
            <w:tcW w:w="5664" w:type="dxa"/>
          </w:tcPr>
          <w:p w:rsidR="00160AD3" w:rsidRPr="00F751D2" w:rsidRDefault="00160AD3" w:rsidP="00E97BD1">
            <w:pPr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F751D2">
              <w:rPr>
                <w:rFonts w:ascii="Times New Roman" w:hAnsi="Times New Roman" w:cs="Times New Roman"/>
                <w:sz w:val="26"/>
                <w:szCs w:val="26"/>
              </w:rPr>
              <w:t xml:space="preserve">Образовательная программа дошкольного образования МБДОУ ДС № 27 г. Кузнецка            </w:t>
            </w:r>
          </w:p>
          <w:p w:rsidR="00160AD3" w:rsidRPr="004D721E" w:rsidRDefault="00160AD3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60AD3" w:rsidRPr="004D721E" w:rsidRDefault="00160AD3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160AD3" w:rsidRDefault="00160AD3" w:rsidP="009D7E88">
      <w:pPr>
        <w:tabs>
          <w:tab w:val="left" w:pos="1950"/>
        </w:tabs>
      </w:pPr>
    </w:p>
    <w:p w:rsidR="00160AD3" w:rsidRDefault="00160AD3" w:rsidP="009D7E88">
      <w:pPr>
        <w:tabs>
          <w:tab w:val="left" w:pos="1950"/>
        </w:tabs>
      </w:pPr>
    </w:p>
    <w:p w:rsidR="00160AD3" w:rsidRDefault="00160AD3" w:rsidP="009D7E88">
      <w:pPr>
        <w:tabs>
          <w:tab w:val="left" w:pos="1950"/>
        </w:tabs>
      </w:pPr>
    </w:p>
    <w:p w:rsidR="004C1A0B" w:rsidRDefault="004C1A0B" w:rsidP="009D7E88">
      <w:pPr>
        <w:tabs>
          <w:tab w:val="left" w:pos="1950"/>
        </w:tabs>
      </w:pPr>
    </w:p>
    <w:p w:rsidR="004C1A0B" w:rsidRDefault="004C1A0B" w:rsidP="009D7E88">
      <w:pPr>
        <w:tabs>
          <w:tab w:val="left" w:pos="1950"/>
        </w:tabs>
      </w:pPr>
    </w:p>
    <w:p w:rsidR="00F81599" w:rsidRDefault="00F81599" w:rsidP="00F751D2">
      <w:pPr>
        <w:ind w:left="-426"/>
      </w:pPr>
      <w:r w:rsidRPr="00854B55">
        <w:rPr>
          <w:noProof/>
          <w:lang w:eastAsia="ru-RU"/>
        </w:rPr>
        <w:drawing>
          <wp:inline distT="0" distB="0" distL="0" distR="0" wp14:anchorId="72825E77" wp14:editId="0E6EE003">
            <wp:extent cx="2080260" cy="3089275"/>
            <wp:effectExtent l="0" t="0" r="0" b="0"/>
            <wp:docPr id="11" name="Рисунок 11" descr="C:\Users\Андрей\Downloads\Q3h0ffFHSWs6lFsAqrX_Cy3bfJQSg09XaCk4tmqX4i16YTCC6uPFTq7xxT0BxkAVyMXKd7F6WUFUhNRvUJR8BOC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ownloads\Q3h0ffFHSWs6lFsAqrX_Cy3bfJQSg09XaCk4tmqX4i16YTCC6uPFTq7xxT0BxkAVyMXKd7F6WUFUhNRvUJR8BOC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587" cy="3110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Ind w:w="-431" w:type="dxa"/>
        <w:tblLook w:val="04A0" w:firstRow="1" w:lastRow="0" w:firstColumn="1" w:lastColumn="0" w:noHBand="0" w:noVBand="1"/>
      </w:tblPr>
      <w:tblGrid>
        <w:gridCol w:w="3681"/>
        <w:gridCol w:w="5664"/>
      </w:tblGrid>
      <w:tr w:rsidR="00F81599" w:rsidRPr="004D721E" w:rsidTr="00F751D2">
        <w:trPr>
          <w:trHeight w:val="462"/>
        </w:trPr>
        <w:tc>
          <w:tcPr>
            <w:tcW w:w="3681" w:type="dxa"/>
          </w:tcPr>
          <w:p w:rsidR="00F81599" w:rsidRPr="004D721E" w:rsidRDefault="00F81599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Ф.И.О.</w:t>
            </w:r>
          </w:p>
        </w:tc>
        <w:tc>
          <w:tcPr>
            <w:tcW w:w="5664" w:type="dxa"/>
          </w:tcPr>
          <w:p w:rsidR="00F81599" w:rsidRPr="004D721E" w:rsidRDefault="00F81599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Вяхирева Екатерина Викторовна</w:t>
            </w:r>
          </w:p>
        </w:tc>
      </w:tr>
      <w:tr w:rsidR="00F81599" w:rsidRPr="004D721E" w:rsidTr="00F751D2">
        <w:tc>
          <w:tcPr>
            <w:tcW w:w="3681" w:type="dxa"/>
          </w:tcPr>
          <w:p w:rsidR="00F81599" w:rsidRPr="004D721E" w:rsidRDefault="00F81599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Занимаемая должность</w:t>
            </w:r>
          </w:p>
        </w:tc>
        <w:tc>
          <w:tcPr>
            <w:tcW w:w="5664" w:type="dxa"/>
          </w:tcPr>
          <w:p w:rsidR="00F81599" w:rsidRPr="004D721E" w:rsidRDefault="00F81599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Воспитатель</w:t>
            </w:r>
          </w:p>
        </w:tc>
      </w:tr>
      <w:tr w:rsidR="00F81599" w:rsidRPr="004D721E" w:rsidTr="00F751D2">
        <w:tc>
          <w:tcPr>
            <w:tcW w:w="3681" w:type="dxa"/>
          </w:tcPr>
          <w:p w:rsidR="00F81599" w:rsidRPr="004D721E" w:rsidRDefault="00F81599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Преподаваемые дисциплины</w:t>
            </w:r>
          </w:p>
        </w:tc>
        <w:tc>
          <w:tcPr>
            <w:tcW w:w="5664" w:type="dxa"/>
          </w:tcPr>
          <w:p w:rsidR="00F81599" w:rsidRPr="004D721E" w:rsidRDefault="00F81599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Дошкольное образование</w:t>
            </w:r>
          </w:p>
        </w:tc>
      </w:tr>
      <w:tr w:rsidR="00F81599" w:rsidRPr="004D721E" w:rsidTr="00F751D2">
        <w:tc>
          <w:tcPr>
            <w:tcW w:w="3681" w:type="dxa"/>
          </w:tcPr>
          <w:p w:rsidR="00F81599" w:rsidRPr="004D721E" w:rsidRDefault="00F81599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Образование, образовательное учреждение, специальность, квалификация, год окончания</w:t>
            </w:r>
          </w:p>
        </w:tc>
        <w:tc>
          <w:tcPr>
            <w:tcW w:w="5664" w:type="dxa"/>
          </w:tcPr>
          <w:p w:rsidR="00F81599" w:rsidRPr="004D721E" w:rsidRDefault="00F81599" w:rsidP="00180E1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Среднее профессиональное</w:t>
            </w:r>
            <w:r w:rsidR="00E97BD1">
              <w:rPr>
                <w:rFonts w:ascii="Times New Roman" w:hAnsi="Times New Roman" w:cs="Times New Roman"/>
                <w:sz w:val="26"/>
                <w:szCs w:val="26"/>
              </w:rPr>
              <w:t xml:space="preserve">,  </w:t>
            </w:r>
            <w:r w:rsidR="00E97BD1" w:rsidRPr="00C96269">
              <w:rPr>
                <w:rFonts w:ascii="Times New Roman" w:hAnsi="Times New Roman" w:cs="Times New Roman"/>
                <w:sz w:val="26"/>
                <w:szCs w:val="26"/>
              </w:rPr>
              <w:t>ГБПОУ «Кузн</w:t>
            </w:r>
            <w:r w:rsidR="00E97BD1">
              <w:rPr>
                <w:rFonts w:ascii="Times New Roman" w:hAnsi="Times New Roman" w:cs="Times New Roman"/>
                <w:sz w:val="26"/>
                <w:szCs w:val="26"/>
              </w:rPr>
              <w:t xml:space="preserve">ецкий многопрофильный колледж», </w:t>
            </w:r>
            <w:r w:rsidR="00180E1D">
              <w:rPr>
                <w:rFonts w:ascii="Times New Roman" w:hAnsi="Times New Roman" w:cs="Times New Roman"/>
                <w:sz w:val="26"/>
                <w:szCs w:val="26"/>
              </w:rPr>
              <w:t>Теория и методика дошкольного образования и воспитания, дошкольное образование</w:t>
            </w:r>
            <w:r w:rsidR="00E97BD1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="00DB7848">
              <w:rPr>
                <w:rFonts w:ascii="Times New Roman" w:hAnsi="Times New Roman" w:cs="Times New Roman"/>
                <w:sz w:val="26"/>
                <w:szCs w:val="26"/>
              </w:rPr>
              <w:t xml:space="preserve"> 2016 г. </w:t>
            </w:r>
            <w:r w:rsidR="00E97BD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</w:t>
            </w:r>
          </w:p>
        </w:tc>
      </w:tr>
      <w:tr w:rsidR="00F81599" w:rsidRPr="004D721E" w:rsidTr="00F751D2">
        <w:tc>
          <w:tcPr>
            <w:tcW w:w="3681" w:type="dxa"/>
          </w:tcPr>
          <w:p w:rsidR="00F81599" w:rsidRPr="004D721E" w:rsidRDefault="00F81599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Ученая степень (при наличии)</w:t>
            </w:r>
          </w:p>
        </w:tc>
        <w:tc>
          <w:tcPr>
            <w:tcW w:w="5664" w:type="dxa"/>
          </w:tcPr>
          <w:p w:rsidR="00F81599" w:rsidRPr="004D721E" w:rsidRDefault="00F81599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Не имею</w:t>
            </w:r>
          </w:p>
        </w:tc>
      </w:tr>
      <w:tr w:rsidR="00F81599" w:rsidRPr="004D721E" w:rsidTr="00F751D2">
        <w:tc>
          <w:tcPr>
            <w:tcW w:w="3681" w:type="dxa"/>
          </w:tcPr>
          <w:p w:rsidR="00F81599" w:rsidRPr="004D721E" w:rsidRDefault="00F81599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Ученое звание (при наличии)</w:t>
            </w:r>
          </w:p>
        </w:tc>
        <w:tc>
          <w:tcPr>
            <w:tcW w:w="5664" w:type="dxa"/>
          </w:tcPr>
          <w:p w:rsidR="00F81599" w:rsidRPr="004D721E" w:rsidRDefault="00F81599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Не имею</w:t>
            </w:r>
          </w:p>
        </w:tc>
      </w:tr>
      <w:tr w:rsidR="00F81599" w:rsidRPr="004D721E" w:rsidTr="00F751D2">
        <w:tc>
          <w:tcPr>
            <w:tcW w:w="3681" w:type="dxa"/>
          </w:tcPr>
          <w:p w:rsidR="00F81599" w:rsidRPr="004D721E" w:rsidRDefault="00F81599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Сведения о повышении квалификации и (или) профессиональной переподготовке за последние 3 года</w:t>
            </w:r>
          </w:p>
        </w:tc>
        <w:tc>
          <w:tcPr>
            <w:tcW w:w="5664" w:type="dxa"/>
          </w:tcPr>
          <w:p w:rsidR="00F81599" w:rsidRPr="00DB7848" w:rsidRDefault="00E97BD1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B7848">
              <w:rPr>
                <w:rFonts w:ascii="Times New Roman" w:hAnsi="Times New Roman" w:cs="Times New Roman"/>
                <w:sz w:val="26"/>
                <w:szCs w:val="26"/>
              </w:rPr>
              <w:t>ООО «Импульс»</w:t>
            </w:r>
            <w:r w:rsidR="00DB7848" w:rsidRPr="00DB784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F81599" w:rsidRPr="00DB7848">
              <w:rPr>
                <w:rFonts w:ascii="Times New Roman" w:hAnsi="Times New Roman" w:cs="Times New Roman"/>
                <w:sz w:val="26"/>
                <w:szCs w:val="26"/>
              </w:rPr>
              <w:t>«Основы преподавания финансовой грамотности в дошкольных учреждениях»</w:t>
            </w:r>
            <w:r w:rsidRPr="00DB7848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 w:rsidR="00F81599" w:rsidRPr="00DB7848">
              <w:rPr>
                <w:rFonts w:ascii="Times New Roman" w:hAnsi="Times New Roman" w:cs="Times New Roman"/>
                <w:sz w:val="26"/>
                <w:szCs w:val="26"/>
              </w:rPr>
              <w:t>2024</w:t>
            </w:r>
            <w:r w:rsidRPr="00DB784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F81599" w:rsidRPr="00DB7848">
              <w:rPr>
                <w:rFonts w:ascii="Times New Roman" w:hAnsi="Times New Roman" w:cs="Times New Roman"/>
                <w:sz w:val="26"/>
                <w:szCs w:val="26"/>
              </w:rPr>
              <w:t>г</w:t>
            </w:r>
            <w:r w:rsidRPr="00DB784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="00DB7848" w:rsidRPr="00DB784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DB7848" w:rsidRPr="004D721E" w:rsidRDefault="00DB7848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B7848">
              <w:rPr>
                <w:rFonts w:ascii="Times New Roman" w:hAnsi="Times New Roman" w:cs="Times New Roman"/>
                <w:sz w:val="26"/>
                <w:szCs w:val="26"/>
              </w:rPr>
              <w:t xml:space="preserve">ГАУ Пензенской области </w:t>
            </w:r>
            <w:r w:rsidRPr="00DB784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«Центр опережающей профессиональной подготовки» «Искусственный интеллект в ДОУ: как современные технологии дошкольного образования», 2025 г.</w:t>
            </w:r>
          </w:p>
        </w:tc>
      </w:tr>
      <w:tr w:rsidR="00F81599" w:rsidRPr="004D721E" w:rsidTr="00F751D2">
        <w:tc>
          <w:tcPr>
            <w:tcW w:w="3681" w:type="dxa"/>
          </w:tcPr>
          <w:p w:rsidR="00F81599" w:rsidRPr="004D721E" w:rsidRDefault="00F81599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Общий стаж работы</w:t>
            </w:r>
          </w:p>
        </w:tc>
        <w:tc>
          <w:tcPr>
            <w:tcW w:w="5664" w:type="dxa"/>
          </w:tcPr>
          <w:p w:rsidR="00F81599" w:rsidRPr="004D721E" w:rsidRDefault="00F81599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="00DB784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лет</w:t>
            </w:r>
          </w:p>
          <w:p w:rsidR="00F81599" w:rsidRPr="004D721E" w:rsidRDefault="00F81599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81599" w:rsidRPr="004D721E" w:rsidTr="00F751D2">
        <w:tc>
          <w:tcPr>
            <w:tcW w:w="3681" w:type="dxa"/>
          </w:tcPr>
          <w:p w:rsidR="00F81599" w:rsidRPr="004D721E" w:rsidRDefault="00F81599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Педагогический стаж</w:t>
            </w:r>
          </w:p>
        </w:tc>
        <w:tc>
          <w:tcPr>
            <w:tcW w:w="5664" w:type="dxa"/>
          </w:tcPr>
          <w:p w:rsidR="00F81599" w:rsidRPr="004D721E" w:rsidRDefault="00F81599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="00DB784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года</w:t>
            </w:r>
          </w:p>
          <w:p w:rsidR="00F81599" w:rsidRPr="004D721E" w:rsidRDefault="00F81599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81599" w:rsidRPr="004D721E" w:rsidTr="00F751D2">
        <w:tc>
          <w:tcPr>
            <w:tcW w:w="3681" w:type="dxa"/>
          </w:tcPr>
          <w:p w:rsidR="00F81599" w:rsidRPr="004D721E" w:rsidRDefault="00F81599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Квалификационная категория, дата получения категории</w:t>
            </w:r>
          </w:p>
        </w:tc>
        <w:tc>
          <w:tcPr>
            <w:tcW w:w="5664" w:type="dxa"/>
          </w:tcPr>
          <w:p w:rsidR="00F81599" w:rsidRPr="004D721E" w:rsidRDefault="00F81599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Соответствие занимаемой должности</w:t>
            </w:r>
          </w:p>
          <w:p w:rsidR="00F81599" w:rsidRPr="004D721E" w:rsidRDefault="00F81599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81599" w:rsidRPr="004D721E" w:rsidTr="00F751D2">
        <w:tc>
          <w:tcPr>
            <w:tcW w:w="3681" w:type="dxa"/>
          </w:tcPr>
          <w:p w:rsidR="00F81599" w:rsidRPr="004D721E" w:rsidRDefault="00F81599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Наименование общеобразовательной программы в реализации которых участвует педагогический работник</w:t>
            </w:r>
          </w:p>
        </w:tc>
        <w:tc>
          <w:tcPr>
            <w:tcW w:w="5664" w:type="dxa"/>
          </w:tcPr>
          <w:p w:rsidR="00F81599" w:rsidRPr="0037251D" w:rsidRDefault="00F81599" w:rsidP="00DB784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7251D">
              <w:rPr>
                <w:rFonts w:ascii="Times New Roman" w:hAnsi="Times New Roman" w:cs="Times New Roman"/>
                <w:sz w:val="26"/>
                <w:szCs w:val="26"/>
              </w:rPr>
              <w:t xml:space="preserve">Образовательная программа дошкольного образования МБДОУ ДС № 27 г. Кузнецка           </w:t>
            </w:r>
          </w:p>
          <w:p w:rsidR="00F81599" w:rsidRPr="0037251D" w:rsidRDefault="00F81599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81599" w:rsidRPr="0037251D" w:rsidRDefault="00F81599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160AD3" w:rsidRDefault="00160AD3" w:rsidP="009D7E88">
      <w:pPr>
        <w:tabs>
          <w:tab w:val="left" w:pos="1950"/>
        </w:tabs>
      </w:pPr>
    </w:p>
    <w:p w:rsidR="007E37EF" w:rsidRDefault="007E37EF" w:rsidP="009D7E88">
      <w:pPr>
        <w:tabs>
          <w:tab w:val="left" w:pos="1950"/>
        </w:tabs>
      </w:pPr>
    </w:p>
    <w:p w:rsidR="007E37EF" w:rsidRDefault="007E37EF" w:rsidP="009D7E88">
      <w:pPr>
        <w:tabs>
          <w:tab w:val="left" w:pos="1950"/>
        </w:tabs>
      </w:pPr>
    </w:p>
    <w:p w:rsidR="007E37EF" w:rsidRDefault="007E37EF" w:rsidP="009D7E88">
      <w:pPr>
        <w:tabs>
          <w:tab w:val="left" w:pos="1950"/>
        </w:tabs>
      </w:pPr>
    </w:p>
    <w:p w:rsidR="007E37EF" w:rsidRDefault="007E37EF" w:rsidP="007E37EF">
      <w:pPr>
        <w:ind w:left="-284" w:hanging="142"/>
      </w:pPr>
      <w:r>
        <w:rPr>
          <w:noProof/>
          <w:lang w:eastAsia="ru-RU"/>
        </w:rPr>
        <w:drawing>
          <wp:anchor distT="0" distB="0" distL="0" distR="0" simplePos="0" relativeHeight="251661312" behindDoc="0" locked="0" layoutInCell="1" allowOverlap="1" wp14:anchorId="7F8F23B5" wp14:editId="3159E352">
            <wp:simplePos x="0" y="0"/>
            <wp:positionH relativeFrom="page">
              <wp:posOffset>1228725</wp:posOffset>
            </wp:positionH>
            <wp:positionV relativeFrom="paragraph">
              <wp:posOffset>142875</wp:posOffset>
            </wp:positionV>
            <wp:extent cx="1943100" cy="2019300"/>
            <wp:effectExtent l="0" t="0" r="0" b="0"/>
            <wp:wrapNone/>
            <wp:docPr id="1033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37EF" w:rsidRDefault="007E37EF" w:rsidP="007E37EF"/>
    <w:p w:rsidR="007E37EF" w:rsidRDefault="007E37EF" w:rsidP="007E37EF"/>
    <w:p w:rsidR="007E37EF" w:rsidRDefault="007E37EF" w:rsidP="007E37EF"/>
    <w:p w:rsidR="009D7E88" w:rsidRDefault="009D7E88" w:rsidP="009D7E88"/>
    <w:p w:rsidR="009334C0" w:rsidRDefault="009334C0" w:rsidP="009D7E88"/>
    <w:p w:rsidR="00F751D2" w:rsidRDefault="00F751D2" w:rsidP="009D7E88"/>
    <w:tbl>
      <w:tblPr>
        <w:tblStyle w:val="a3"/>
        <w:tblpPr w:leftFromText="180" w:rightFromText="180" w:vertAnchor="text" w:horzAnchor="margin" w:tblpXSpec="center" w:tblpY="693"/>
        <w:tblW w:w="0" w:type="auto"/>
        <w:tblLook w:val="04A0" w:firstRow="1" w:lastRow="0" w:firstColumn="1" w:lastColumn="0" w:noHBand="0" w:noVBand="1"/>
      </w:tblPr>
      <w:tblGrid>
        <w:gridCol w:w="3681"/>
        <w:gridCol w:w="5664"/>
      </w:tblGrid>
      <w:tr w:rsidR="007E37EF" w:rsidRPr="004D721E" w:rsidTr="006A4799">
        <w:trPr>
          <w:trHeight w:val="462"/>
        </w:trPr>
        <w:tc>
          <w:tcPr>
            <w:tcW w:w="3681" w:type="dxa"/>
          </w:tcPr>
          <w:p w:rsidR="007E37EF" w:rsidRPr="004D721E" w:rsidRDefault="007E37EF" w:rsidP="006A4799">
            <w:pPr>
              <w:ind w:left="22" w:firstLine="164"/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Ф.И.О.</w:t>
            </w:r>
          </w:p>
        </w:tc>
        <w:tc>
          <w:tcPr>
            <w:tcW w:w="5664" w:type="dxa"/>
          </w:tcPr>
          <w:p w:rsidR="007E37EF" w:rsidRPr="004D721E" w:rsidRDefault="007E37EF" w:rsidP="007E37E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Гафурова Мадина Закировна </w:t>
            </w:r>
          </w:p>
        </w:tc>
      </w:tr>
      <w:tr w:rsidR="007E37EF" w:rsidRPr="004D721E" w:rsidTr="006A4799">
        <w:tc>
          <w:tcPr>
            <w:tcW w:w="3681" w:type="dxa"/>
          </w:tcPr>
          <w:p w:rsidR="007E37EF" w:rsidRPr="004D721E" w:rsidRDefault="007E37EF" w:rsidP="007E37E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Занимаемая должность</w:t>
            </w:r>
          </w:p>
        </w:tc>
        <w:tc>
          <w:tcPr>
            <w:tcW w:w="5664" w:type="dxa"/>
          </w:tcPr>
          <w:p w:rsidR="007E37EF" w:rsidRPr="004D721E" w:rsidRDefault="009F1897" w:rsidP="007E37E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="007E37EF">
              <w:rPr>
                <w:rFonts w:ascii="Times New Roman" w:hAnsi="Times New Roman" w:cs="Times New Roman"/>
                <w:sz w:val="26"/>
                <w:szCs w:val="26"/>
              </w:rPr>
              <w:t>оспитатель</w:t>
            </w:r>
          </w:p>
        </w:tc>
      </w:tr>
      <w:tr w:rsidR="007E37EF" w:rsidRPr="004D721E" w:rsidTr="006A4799">
        <w:tc>
          <w:tcPr>
            <w:tcW w:w="3681" w:type="dxa"/>
          </w:tcPr>
          <w:p w:rsidR="007E37EF" w:rsidRPr="004D721E" w:rsidRDefault="007E37EF" w:rsidP="007E37E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Преподаваемые дисциплины</w:t>
            </w:r>
          </w:p>
        </w:tc>
        <w:tc>
          <w:tcPr>
            <w:tcW w:w="5664" w:type="dxa"/>
          </w:tcPr>
          <w:p w:rsidR="007E37EF" w:rsidRPr="004D721E" w:rsidRDefault="007E37EF" w:rsidP="007E37E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Дошкольное образование</w:t>
            </w:r>
          </w:p>
        </w:tc>
      </w:tr>
      <w:tr w:rsidR="007E37EF" w:rsidRPr="004D721E" w:rsidTr="006A4799">
        <w:tc>
          <w:tcPr>
            <w:tcW w:w="3681" w:type="dxa"/>
          </w:tcPr>
          <w:p w:rsidR="007E37EF" w:rsidRPr="004D721E" w:rsidRDefault="007E37EF" w:rsidP="007E37E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Образование, образовательное учреждение, специальность, квалификация, год окончания</w:t>
            </w:r>
          </w:p>
        </w:tc>
        <w:tc>
          <w:tcPr>
            <w:tcW w:w="5664" w:type="dxa"/>
          </w:tcPr>
          <w:p w:rsidR="007E37EF" w:rsidRPr="004D721E" w:rsidRDefault="007E37EF" w:rsidP="007E37E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Высшее, ПГПУ им. В.Г.Белинского, педагогика и психология, педагог – психолог, 2008 г.</w:t>
            </w:r>
          </w:p>
        </w:tc>
      </w:tr>
      <w:tr w:rsidR="007E37EF" w:rsidRPr="004D721E" w:rsidTr="006A4799">
        <w:tc>
          <w:tcPr>
            <w:tcW w:w="3681" w:type="dxa"/>
          </w:tcPr>
          <w:p w:rsidR="007E37EF" w:rsidRPr="004D721E" w:rsidRDefault="007E37EF" w:rsidP="007E37E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Ученая степень (при наличии)</w:t>
            </w:r>
          </w:p>
        </w:tc>
        <w:tc>
          <w:tcPr>
            <w:tcW w:w="5664" w:type="dxa"/>
          </w:tcPr>
          <w:p w:rsidR="007E37EF" w:rsidRPr="004D721E" w:rsidRDefault="007E37EF" w:rsidP="007E37E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Не имею</w:t>
            </w:r>
          </w:p>
        </w:tc>
      </w:tr>
      <w:tr w:rsidR="007E37EF" w:rsidRPr="004D721E" w:rsidTr="006A4799">
        <w:tc>
          <w:tcPr>
            <w:tcW w:w="3681" w:type="dxa"/>
          </w:tcPr>
          <w:p w:rsidR="007E37EF" w:rsidRPr="004D721E" w:rsidRDefault="007E37EF" w:rsidP="007E37E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Ученое звание (при наличии)</w:t>
            </w:r>
          </w:p>
        </w:tc>
        <w:tc>
          <w:tcPr>
            <w:tcW w:w="5664" w:type="dxa"/>
          </w:tcPr>
          <w:p w:rsidR="007E37EF" w:rsidRPr="004D721E" w:rsidRDefault="007E37EF" w:rsidP="007E37E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Не имею</w:t>
            </w:r>
          </w:p>
        </w:tc>
      </w:tr>
      <w:tr w:rsidR="007E37EF" w:rsidRPr="004D721E" w:rsidTr="006A4799">
        <w:tc>
          <w:tcPr>
            <w:tcW w:w="3681" w:type="dxa"/>
          </w:tcPr>
          <w:p w:rsidR="007E37EF" w:rsidRPr="004D721E" w:rsidRDefault="007E37EF" w:rsidP="007E37E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Сведения о повышении квалификации и (или) профессиональной переподготовке за последние 3 года</w:t>
            </w:r>
          </w:p>
        </w:tc>
        <w:tc>
          <w:tcPr>
            <w:tcW w:w="5664" w:type="dxa"/>
          </w:tcPr>
          <w:p w:rsidR="00180E1D" w:rsidRDefault="00180E1D" w:rsidP="007E37E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ООО «Импульс» Технология индивидуального, группового и семейного консультирования родителей воспитанников в ДОУ, 2024 г.</w:t>
            </w:r>
          </w:p>
          <w:p w:rsidR="007E37EF" w:rsidRDefault="007E37EF" w:rsidP="007E37E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ООО «Импульс» «Современные подходы к организации образовательных дошкольных в новых условиях реализации ФГОС» 2025г. </w:t>
            </w:r>
          </w:p>
          <w:p w:rsidR="007E37EF" w:rsidRPr="00B37C77" w:rsidRDefault="007E37EF" w:rsidP="007E37E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37C77">
              <w:rPr>
                <w:rFonts w:ascii="Times New Roman" w:hAnsi="Times New Roman" w:cs="Times New Roman"/>
                <w:sz w:val="26"/>
                <w:szCs w:val="26"/>
              </w:rPr>
              <w:t xml:space="preserve">«Искусственный интеллект в ДОУ: как современные технологии дошкольного образования» 2025г. </w:t>
            </w:r>
          </w:p>
          <w:p w:rsidR="007E37EF" w:rsidRPr="004D721E" w:rsidRDefault="007E37EF" w:rsidP="007E37E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E37EF" w:rsidRPr="004D721E" w:rsidTr="006A4799">
        <w:tc>
          <w:tcPr>
            <w:tcW w:w="3681" w:type="dxa"/>
          </w:tcPr>
          <w:p w:rsidR="007E37EF" w:rsidRPr="004D721E" w:rsidRDefault="007E37EF" w:rsidP="007E37E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Общий стаж работы</w:t>
            </w:r>
          </w:p>
        </w:tc>
        <w:tc>
          <w:tcPr>
            <w:tcW w:w="5664" w:type="dxa"/>
          </w:tcPr>
          <w:p w:rsidR="007E37EF" w:rsidRPr="004D721E" w:rsidRDefault="00180E1D" w:rsidP="007E37E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21 год</w:t>
            </w:r>
          </w:p>
        </w:tc>
      </w:tr>
      <w:tr w:rsidR="007E37EF" w:rsidRPr="004D721E" w:rsidTr="006A4799">
        <w:tc>
          <w:tcPr>
            <w:tcW w:w="3681" w:type="dxa"/>
          </w:tcPr>
          <w:p w:rsidR="007E37EF" w:rsidRPr="004D721E" w:rsidRDefault="007E37EF" w:rsidP="007E37E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Педагогический стаж</w:t>
            </w:r>
          </w:p>
        </w:tc>
        <w:tc>
          <w:tcPr>
            <w:tcW w:w="5664" w:type="dxa"/>
          </w:tcPr>
          <w:p w:rsidR="007E37EF" w:rsidRPr="004D721E" w:rsidRDefault="007E37EF" w:rsidP="007E37E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 лет</w:t>
            </w:r>
          </w:p>
        </w:tc>
      </w:tr>
      <w:tr w:rsidR="007E37EF" w:rsidRPr="004D721E" w:rsidTr="006A4799">
        <w:tc>
          <w:tcPr>
            <w:tcW w:w="3681" w:type="dxa"/>
          </w:tcPr>
          <w:p w:rsidR="007E37EF" w:rsidRPr="004D721E" w:rsidRDefault="007E37EF" w:rsidP="007E37E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Квалификационная категория, дата получения категории</w:t>
            </w:r>
          </w:p>
        </w:tc>
        <w:tc>
          <w:tcPr>
            <w:tcW w:w="5664" w:type="dxa"/>
          </w:tcPr>
          <w:p w:rsidR="007E37EF" w:rsidRPr="004D721E" w:rsidRDefault="007E37EF" w:rsidP="007E37E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Соответствие с занимаемой должностью </w:t>
            </w:r>
          </w:p>
        </w:tc>
      </w:tr>
      <w:tr w:rsidR="007E37EF" w:rsidRPr="004D721E" w:rsidTr="006A4799">
        <w:tc>
          <w:tcPr>
            <w:tcW w:w="3681" w:type="dxa"/>
          </w:tcPr>
          <w:p w:rsidR="007E37EF" w:rsidRPr="004D721E" w:rsidRDefault="007E37EF" w:rsidP="007E37E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Наименование общеобразовательной программы в реализации которых участвует педагогический работник</w:t>
            </w:r>
          </w:p>
        </w:tc>
        <w:tc>
          <w:tcPr>
            <w:tcW w:w="5664" w:type="dxa"/>
          </w:tcPr>
          <w:p w:rsidR="007E37EF" w:rsidRPr="00950301" w:rsidRDefault="007E37EF" w:rsidP="00180E1D">
            <w:pPr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950301">
              <w:rPr>
                <w:rFonts w:ascii="Times New Roman" w:hAnsi="Times New Roman" w:cs="Times New Roman"/>
                <w:sz w:val="26"/>
                <w:szCs w:val="26"/>
              </w:rPr>
              <w:t xml:space="preserve">Образовательная программа дошкольного образования МБДОУ ДС № 27 г. Кузнецка            </w:t>
            </w:r>
          </w:p>
          <w:p w:rsidR="007E37EF" w:rsidRPr="004D721E" w:rsidRDefault="007E37EF" w:rsidP="007E37E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E37EF" w:rsidRPr="004D721E" w:rsidRDefault="007E37EF" w:rsidP="007E37E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F751D2" w:rsidRDefault="00F751D2" w:rsidP="007E37EF">
      <w:pPr>
        <w:ind w:firstLine="708"/>
      </w:pPr>
    </w:p>
    <w:p w:rsidR="007E37EF" w:rsidRDefault="007E37EF" w:rsidP="007E37EF">
      <w:pPr>
        <w:ind w:firstLine="708"/>
      </w:pPr>
    </w:p>
    <w:p w:rsidR="007E37EF" w:rsidRDefault="007E37EF" w:rsidP="007E37EF">
      <w:pPr>
        <w:ind w:firstLine="708"/>
      </w:pPr>
    </w:p>
    <w:p w:rsidR="007E37EF" w:rsidRDefault="007E37EF" w:rsidP="007E37EF">
      <w:pPr>
        <w:ind w:firstLine="708"/>
      </w:pPr>
    </w:p>
    <w:p w:rsidR="007E37EF" w:rsidRDefault="007E37EF" w:rsidP="007E37EF">
      <w:pPr>
        <w:ind w:firstLine="708"/>
      </w:pPr>
    </w:p>
    <w:p w:rsidR="007E37EF" w:rsidRDefault="007E37EF" w:rsidP="007E37EF">
      <w:pPr>
        <w:ind w:firstLine="708"/>
      </w:pPr>
    </w:p>
    <w:p w:rsidR="007E37EF" w:rsidRDefault="007E37EF" w:rsidP="007E37EF">
      <w:pPr>
        <w:ind w:firstLine="708"/>
      </w:pPr>
    </w:p>
    <w:p w:rsidR="007E37EF" w:rsidRPr="007E37EF" w:rsidRDefault="007E37EF" w:rsidP="007E37EF">
      <w:pPr>
        <w:ind w:firstLine="708"/>
      </w:pPr>
    </w:p>
    <w:p w:rsidR="009D7E88" w:rsidRDefault="009D7E88" w:rsidP="009D7E88">
      <w:pPr>
        <w:ind w:left="-426"/>
      </w:pPr>
      <w:r>
        <w:rPr>
          <w:noProof/>
          <w:lang w:eastAsia="ru-RU"/>
        </w:rPr>
        <w:drawing>
          <wp:inline distT="0" distB="0" distL="0" distR="0" wp14:anchorId="7DC11ED8" wp14:editId="74C93C34">
            <wp:extent cx="1905000" cy="2667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 (4)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594" cy="2667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Ind w:w="-431" w:type="dxa"/>
        <w:tblLook w:val="04A0" w:firstRow="1" w:lastRow="0" w:firstColumn="1" w:lastColumn="0" w:noHBand="0" w:noVBand="1"/>
      </w:tblPr>
      <w:tblGrid>
        <w:gridCol w:w="3681"/>
        <w:gridCol w:w="5664"/>
      </w:tblGrid>
      <w:tr w:rsidR="009D7E88" w:rsidRPr="004D721E" w:rsidTr="00F751D2">
        <w:trPr>
          <w:trHeight w:val="462"/>
        </w:trPr>
        <w:tc>
          <w:tcPr>
            <w:tcW w:w="3681" w:type="dxa"/>
          </w:tcPr>
          <w:p w:rsidR="009D7E88" w:rsidRPr="004D721E" w:rsidRDefault="009D7E88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Ф.И.О.</w:t>
            </w:r>
          </w:p>
        </w:tc>
        <w:tc>
          <w:tcPr>
            <w:tcW w:w="5664" w:type="dxa"/>
          </w:tcPr>
          <w:p w:rsidR="009D7E88" w:rsidRPr="004D721E" w:rsidRDefault="009D7E88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Грабовая Нина Викторовна  </w:t>
            </w:r>
          </w:p>
        </w:tc>
      </w:tr>
      <w:tr w:rsidR="009D7E88" w:rsidRPr="004D721E" w:rsidTr="00F751D2">
        <w:tc>
          <w:tcPr>
            <w:tcW w:w="3681" w:type="dxa"/>
          </w:tcPr>
          <w:p w:rsidR="009D7E88" w:rsidRPr="004D721E" w:rsidRDefault="009D7E88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Занимаемая должность</w:t>
            </w:r>
          </w:p>
        </w:tc>
        <w:tc>
          <w:tcPr>
            <w:tcW w:w="5664" w:type="dxa"/>
          </w:tcPr>
          <w:p w:rsidR="009D7E88" w:rsidRPr="004D721E" w:rsidRDefault="009D7E88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Воспитатель </w:t>
            </w:r>
          </w:p>
        </w:tc>
      </w:tr>
      <w:tr w:rsidR="009D7E88" w:rsidRPr="004D721E" w:rsidTr="00F751D2">
        <w:tc>
          <w:tcPr>
            <w:tcW w:w="3681" w:type="dxa"/>
          </w:tcPr>
          <w:p w:rsidR="009D7E88" w:rsidRPr="004D721E" w:rsidRDefault="009D7E88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Преподаваемые дисциплины</w:t>
            </w:r>
          </w:p>
        </w:tc>
        <w:tc>
          <w:tcPr>
            <w:tcW w:w="5664" w:type="dxa"/>
          </w:tcPr>
          <w:p w:rsidR="009D7E88" w:rsidRPr="004D721E" w:rsidRDefault="009D7E88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Дошкольное образование</w:t>
            </w:r>
          </w:p>
        </w:tc>
      </w:tr>
      <w:tr w:rsidR="009D7E88" w:rsidRPr="004D721E" w:rsidTr="00F751D2">
        <w:tc>
          <w:tcPr>
            <w:tcW w:w="3681" w:type="dxa"/>
          </w:tcPr>
          <w:p w:rsidR="009D7E88" w:rsidRPr="004D721E" w:rsidRDefault="009D7E88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Образование, образовательное учреждение, специальность, квалификация, год окончания</w:t>
            </w:r>
          </w:p>
        </w:tc>
        <w:tc>
          <w:tcPr>
            <w:tcW w:w="5664" w:type="dxa"/>
          </w:tcPr>
          <w:p w:rsidR="009D7E88" w:rsidRPr="004D721E" w:rsidRDefault="00155968" w:rsidP="000A13B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Среднее специальное, </w:t>
            </w:r>
            <w:r w:rsidR="009D7E88">
              <w:rPr>
                <w:rFonts w:ascii="Times New Roman" w:hAnsi="Times New Roman" w:cs="Times New Roman"/>
                <w:sz w:val="26"/>
                <w:szCs w:val="26"/>
              </w:rPr>
              <w:t>Г</w:t>
            </w:r>
            <w:r w:rsidR="000A13B2">
              <w:rPr>
                <w:rFonts w:ascii="Times New Roman" w:hAnsi="Times New Roman" w:cs="Times New Roman"/>
                <w:sz w:val="26"/>
                <w:szCs w:val="26"/>
              </w:rPr>
              <w:t>БПОУ</w:t>
            </w:r>
            <w:r w:rsidR="009D7E88">
              <w:rPr>
                <w:rFonts w:ascii="Times New Roman" w:hAnsi="Times New Roman" w:cs="Times New Roman"/>
                <w:sz w:val="26"/>
                <w:szCs w:val="26"/>
              </w:rPr>
              <w:t xml:space="preserve"> Пензенской области «Кузнецкий многоп</w:t>
            </w:r>
            <w:r w:rsidR="000A13B2">
              <w:rPr>
                <w:rFonts w:ascii="Times New Roman" w:hAnsi="Times New Roman" w:cs="Times New Roman"/>
                <w:sz w:val="26"/>
                <w:szCs w:val="26"/>
              </w:rPr>
              <w:t xml:space="preserve">рофильный колледж», </w:t>
            </w:r>
            <w:r w:rsidR="00150419">
              <w:rPr>
                <w:rFonts w:ascii="Times New Roman" w:hAnsi="Times New Roman" w:cs="Times New Roman"/>
                <w:sz w:val="26"/>
                <w:szCs w:val="26"/>
              </w:rPr>
              <w:t>дошкольное образование, воспитатель детей дошкольного возраста,</w:t>
            </w:r>
            <w:r w:rsidR="009D7E88">
              <w:rPr>
                <w:rFonts w:ascii="Times New Roman" w:hAnsi="Times New Roman" w:cs="Times New Roman"/>
                <w:sz w:val="26"/>
                <w:szCs w:val="26"/>
              </w:rPr>
              <w:t xml:space="preserve"> 2018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9D7E88">
              <w:rPr>
                <w:rFonts w:ascii="Times New Roman" w:hAnsi="Times New Roman" w:cs="Times New Roman"/>
                <w:sz w:val="26"/>
                <w:szCs w:val="26"/>
              </w:rPr>
              <w:t>г.</w:t>
            </w:r>
          </w:p>
        </w:tc>
      </w:tr>
      <w:tr w:rsidR="009D7E88" w:rsidRPr="004D721E" w:rsidTr="00F751D2">
        <w:tc>
          <w:tcPr>
            <w:tcW w:w="3681" w:type="dxa"/>
          </w:tcPr>
          <w:p w:rsidR="009D7E88" w:rsidRPr="004D721E" w:rsidRDefault="009D7E88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Ученая степень (при наличии)</w:t>
            </w:r>
          </w:p>
        </w:tc>
        <w:tc>
          <w:tcPr>
            <w:tcW w:w="5664" w:type="dxa"/>
          </w:tcPr>
          <w:p w:rsidR="009D7E88" w:rsidRPr="004D721E" w:rsidRDefault="009D7E88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Не имею</w:t>
            </w:r>
          </w:p>
        </w:tc>
      </w:tr>
      <w:tr w:rsidR="009D7E88" w:rsidRPr="004D721E" w:rsidTr="00F751D2">
        <w:tc>
          <w:tcPr>
            <w:tcW w:w="3681" w:type="dxa"/>
          </w:tcPr>
          <w:p w:rsidR="009D7E88" w:rsidRPr="004D721E" w:rsidRDefault="009D7E88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Ученое звание (при наличии)</w:t>
            </w:r>
          </w:p>
        </w:tc>
        <w:tc>
          <w:tcPr>
            <w:tcW w:w="5664" w:type="dxa"/>
          </w:tcPr>
          <w:p w:rsidR="009D7E88" w:rsidRPr="004D721E" w:rsidRDefault="009D7E88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Не имею</w:t>
            </w:r>
          </w:p>
        </w:tc>
      </w:tr>
      <w:tr w:rsidR="009D7E88" w:rsidRPr="004D721E" w:rsidTr="00F751D2">
        <w:tc>
          <w:tcPr>
            <w:tcW w:w="3681" w:type="dxa"/>
          </w:tcPr>
          <w:p w:rsidR="009D7E88" w:rsidRPr="004D721E" w:rsidRDefault="009D7E88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Сведения о повышении квалификации и (или) профессиональной переподготовке за последние 3 года</w:t>
            </w:r>
          </w:p>
        </w:tc>
        <w:tc>
          <w:tcPr>
            <w:tcW w:w="5664" w:type="dxa"/>
          </w:tcPr>
          <w:p w:rsidR="009D7E88" w:rsidRPr="004D721E" w:rsidRDefault="00155968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Центр онлайн – обучения Всероссийского форума «Педагоги России: инновации в образовании» «Социально – психологическая поддержка и современные технологии в образовательном процессе», 2025 г. </w:t>
            </w:r>
          </w:p>
        </w:tc>
      </w:tr>
      <w:tr w:rsidR="009D7E88" w:rsidRPr="004D721E" w:rsidTr="00F751D2">
        <w:tc>
          <w:tcPr>
            <w:tcW w:w="3681" w:type="dxa"/>
          </w:tcPr>
          <w:p w:rsidR="009D7E88" w:rsidRPr="004D721E" w:rsidRDefault="009D7E88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Общий стаж работы</w:t>
            </w:r>
          </w:p>
        </w:tc>
        <w:tc>
          <w:tcPr>
            <w:tcW w:w="5664" w:type="dxa"/>
          </w:tcPr>
          <w:p w:rsidR="009D7E88" w:rsidRPr="004D721E" w:rsidRDefault="009D7E88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21 год </w:t>
            </w:r>
          </w:p>
          <w:p w:rsidR="009D7E88" w:rsidRPr="004D721E" w:rsidRDefault="009D7E88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D7E88" w:rsidRPr="004D721E" w:rsidTr="00F751D2">
        <w:tc>
          <w:tcPr>
            <w:tcW w:w="3681" w:type="dxa"/>
          </w:tcPr>
          <w:p w:rsidR="009D7E88" w:rsidRPr="004D721E" w:rsidRDefault="009D7E88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Педагогический стаж</w:t>
            </w:r>
          </w:p>
        </w:tc>
        <w:tc>
          <w:tcPr>
            <w:tcW w:w="5664" w:type="dxa"/>
          </w:tcPr>
          <w:p w:rsidR="009D7E88" w:rsidRPr="004D721E" w:rsidRDefault="00155968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7 лет </w:t>
            </w:r>
          </w:p>
          <w:p w:rsidR="009D7E88" w:rsidRPr="004D721E" w:rsidRDefault="009D7E88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D7E88" w:rsidRPr="004D721E" w:rsidTr="00F751D2">
        <w:tc>
          <w:tcPr>
            <w:tcW w:w="3681" w:type="dxa"/>
          </w:tcPr>
          <w:p w:rsidR="009D7E88" w:rsidRPr="004D721E" w:rsidRDefault="009D7E88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Квалификационная категория, дата получения категории</w:t>
            </w:r>
          </w:p>
        </w:tc>
        <w:tc>
          <w:tcPr>
            <w:tcW w:w="5664" w:type="dxa"/>
          </w:tcPr>
          <w:p w:rsidR="009D7E88" w:rsidRPr="004D721E" w:rsidRDefault="00155968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Высшая,</w:t>
            </w:r>
            <w:r w:rsidR="00C91EE0">
              <w:rPr>
                <w:rFonts w:ascii="Times New Roman" w:hAnsi="Times New Roman" w:cs="Times New Roman"/>
                <w:sz w:val="26"/>
                <w:szCs w:val="26"/>
              </w:rPr>
              <w:t xml:space="preserve"> 01.06.2024 </w:t>
            </w:r>
            <w:r w:rsidR="009D7E88">
              <w:rPr>
                <w:rFonts w:ascii="Times New Roman" w:hAnsi="Times New Roman" w:cs="Times New Roman"/>
                <w:sz w:val="26"/>
                <w:szCs w:val="26"/>
              </w:rPr>
              <w:t>г.</w:t>
            </w:r>
          </w:p>
          <w:p w:rsidR="009D7E88" w:rsidRPr="004D721E" w:rsidRDefault="009D7E88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D7E88" w:rsidRPr="004D721E" w:rsidRDefault="009D7E88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D7E88" w:rsidRPr="004D721E" w:rsidTr="00F751D2">
        <w:tc>
          <w:tcPr>
            <w:tcW w:w="3681" w:type="dxa"/>
          </w:tcPr>
          <w:p w:rsidR="009D7E88" w:rsidRPr="004D721E" w:rsidRDefault="009D7E88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Наименование общеобразовательной программы в реализации которых участвует педагогический работник</w:t>
            </w:r>
          </w:p>
        </w:tc>
        <w:tc>
          <w:tcPr>
            <w:tcW w:w="5664" w:type="dxa"/>
          </w:tcPr>
          <w:p w:rsidR="009D7E88" w:rsidRPr="00F751D2" w:rsidRDefault="009D7E88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751D2">
              <w:rPr>
                <w:rFonts w:ascii="Times New Roman" w:hAnsi="Times New Roman" w:cs="Times New Roman"/>
                <w:sz w:val="26"/>
                <w:szCs w:val="26"/>
              </w:rPr>
              <w:t xml:space="preserve">Образовательная программа дошкольного образования МБДОУ ДС № 27 г. Кузнецка            </w:t>
            </w:r>
          </w:p>
          <w:p w:rsidR="009D7E88" w:rsidRPr="00F751D2" w:rsidRDefault="009D7E88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D7E88" w:rsidRPr="004D721E" w:rsidRDefault="009D7E88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D7E88" w:rsidRPr="004D721E" w:rsidRDefault="009D7E88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160AD3" w:rsidRDefault="00160AD3" w:rsidP="009D7E88">
      <w:pPr>
        <w:tabs>
          <w:tab w:val="left" w:pos="1950"/>
        </w:tabs>
      </w:pPr>
    </w:p>
    <w:p w:rsidR="00160AD3" w:rsidRPr="00160AD3" w:rsidRDefault="00160AD3" w:rsidP="00160AD3"/>
    <w:p w:rsidR="00160AD3" w:rsidRPr="00160AD3" w:rsidRDefault="00160AD3" w:rsidP="00160AD3"/>
    <w:p w:rsidR="009D7E88" w:rsidRDefault="00160AD3" w:rsidP="00160AD3">
      <w:pPr>
        <w:tabs>
          <w:tab w:val="left" w:pos="1950"/>
        </w:tabs>
      </w:pPr>
      <w:r>
        <w:tab/>
      </w:r>
    </w:p>
    <w:p w:rsidR="009334C0" w:rsidRDefault="009334C0" w:rsidP="009334C0">
      <w:pPr>
        <w:ind w:left="-851" w:firstLine="426"/>
      </w:pPr>
      <w:r w:rsidRPr="00A3290E">
        <w:rPr>
          <w:noProof/>
          <w:lang w:eastAsia="ru-RU"/>
        </w:rPr>
        <w:drawing>
          <wp:inline distT="0" distB="0" distL="0" distR="0" wp14:anchorId="531A020D" wp14:editId="27CD9DB7">
            <wp:extent cx="1958340" cy="2683651"/>
            <wp:effectExtent l="0" t="0" r="3810" b="2540"/>
            <wp:docPr id="12" name="Рисунок 12" descr="C:\Users\Андрей\Downloads\-r-fEd5AVkk64S1VVCOH4bE0X7RJoPOPp1jOAo8CO9x9LrJlShE9C2ATTZfHre_lgorI_gDDKX4JzPCSyN0PoH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ownloads\-r-fEd5AVkk64S1VVCOH4bE0X7RJoPOPp1jOAo8CO9x9LrJlShE9C2ATTZfHre_lgorI_gDDKX4JzPCSyN0PoHcY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322" cy="2693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4C0" w:rsidRDefault="009334C0" w:rsidP="009334C0"/>
    <w:tbl>
      <w:tblPr>
        <w:tblStyle w:val="a3"/>
        <w:tblW w:w="0" w:type="auto"/>
        <w:tblInd w:w="-431" w:type="dxa"/>
        <w:tblLook w:val="04A0" w:firstRow="1" w:lastRow="0" w:firstColumn="1" w:lastColumn="0" w:noHBand="0" w:noVBand="1"/>
      </w:tblPr>
      <w:tblGrid>
        <w:gridCol w:w="3681"/>
        <w:gridCol w:w="5664"/>
      </w:tblGrid>
      <w:tr w:rsidR="009334C0" w:rsidRPr="004D721E" w:rsidTr="00F751D2">
        <w:trPr>
          <w:trHeight w:val="462"/>
        </w:trPr>
        <w:tc>
          <w:tcPr>
            <w:tcW w:w="3681" w:type="dxa"/>
          </w:tcPr>
          <w:p w:rsidR="009334C0" w:rsidRPr="004D721E" w:rsidRDefault="009334C0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Ф.И.О.</w:t>
            </w:r>
          </w:p>
        </w:tc>
        <w:tc>
          <w:tcPr>
            <w:tcW w:w="5664" w:type="dxa"/>
          </w:tcPr>
          <w:p w:rsidR="009334C0" w:rsidRPr="004D721E" w:rsidRDefault="009334C0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Губко Юлия Владимировна</w:t>
            </w:r>
          </w:p>
        </w:tc>
      </w:tr>
      <w:tr w:rsidR="009334C0" w:rsidRPr="004D721E" w:rsidTr="00F751D2">
        <w:tc>
          <w:tcPr>
            <w:tcW w:w="3681" w:type="dxa"/>
          </w:tcPr>
          <w:p w:rsidR="009334C0" w:rsidRPr="004D721E" w:rsidRDefault="009334C0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Занимаемая должность</w:t>
            </w:r>
          </w:p>
        </w:tc>
        <w:tc>
          <w:tcPr>
            <w:tcW w:w="5664" w:type="dxa"/>
          </w:tcPr>
          <w:p w:rsidR="009334C0" w:rsidRPr="004D721E" w:rsidRDefault="009334C0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Воспитатель</w:t>
            </w:r>
          </w:p>
        </w:tc>
      </w:tr>
      <w:tr w:rsidR="009334C0" w:rsidRPr="004D721E" w:rsidTr="00F751D2">
        <w:tc>
          <w:tcPr>
            <w:tcW w:w="3681" w:type="dxa"/>
          </w:tcPr>
          <w:p w:rsidR="009334C0" w:rsidRPr="004D721E" w:rsidRDefault="009334C0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Преподаваемые дисциплины</w:t>
            </w:r>
          </w:p>
        </w:tc>
        <w:tc>
          <w:tcPr>
            <w:tcW w:w="5664" w:type="dxa"/>
          </w:tcPr>
          <w:p w:rsidR="009334C0" w:rsidRPr="004D721E" w:rsidRDefault="009334C0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Дошкольное образование</w:t>
            </w:r>
          </w:p>
        </w:tc>
      </w:tr>
      <w:tr w:rsidR="009334C0" w:rsidRPr="004D721E" w:rsidTr="00F751D2">
        <w:tc>
          <w:tcPr>
            <w:tcW w:w="3681" w:type="dxa"/>
          </w:tcPr>
          <w:p w:rsidR="009334C0" w:rsidRPr="004D721E" w:rsidRDefault="009334C0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Образование, образовательное учреждение, специальность, квалификация, год окончания</w:t>
            </w:r>
          </w:p>
        </w:tc>
        <w:tc>
          <w:tcPr>
            <w:tcW w:w="5664" w:type="dxa"/>
          </w:tcPr>
          <w:p w:rsidR="009334C0" w:rsidRDefault="00155968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Среднее профессиональное</w:t>
            </w:r>
            <w:r w:rsidR="009334C0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38485B">
              <w:rPr>
                <w:rFonts w:ascii="Times New Roman" w:hAnsi="Times New Roman" w:cs="Times New Roman"/>
                <w:sz w:val="26"/>
                <w:szCs w:val="26"/>
              </w:rPr>
              <w:t>Кузнецкое педагогическое училище</w:t>
            </w:r>
            <w:r w:rsidR="009334C0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 w:rsidR="0038485B">
              <w:rPr>
                <w:rFonts w:ascii="Times New Roman" w:hAnsi="Times New Roman" w:cs="Times New Roman"/>
                <w:sz w:val="26"/>
                <w:szCs w:val="26"/>
              </w:rPr>
              <w:t>учитель физкультуры,</w:t>
            </w:r>
            <w:r w:rsidR="009334C0">
              <w:rPr>
                <w:rFonts w:ascii="Times New Roman" w:hAnsi="Times New Roman" w:cs="Times New Roman"/>
                <w:sz w:val="26"/>
                <w:szCs w:val="26"/>
              </w:rPr>
              <w:t>1994г.</w:t>
            </w:r>
          </w:p>
          <w:p w:rsidR="009334C0" w:rsidRPr="004D721E" w:rsidRDefault="00E716BE" w:rsidP="00E716B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ГБПОУ «Кузнецкий многопрофильный колледж», дошкольное образование, воспитатель детей дошкольного возраста, </w:t>
            </w:r>
            <w:r w:rsidR="009334C0">
              <w:rPr>
                <w:rFonts w:ascii="Times New Roman" w:hAnsi="Times New Roman" w:cs="Times New Roman"/>
                <w:sz w:val="26"/>
                <w:szCs w:val="26"/>
              </w:rPr>
              <w:t>2016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г.</w:t>
            </w:r>
          </w:p>
        </w:tc>
      </w:tr>
      <w:tr w:rsidR="009334C0" w:rsidRPr="004D721E" w:rsidTr="00F751D2">
        <w:tc>
          <w:tcPr>
            <w:tcW w:w="3681" w:type="dxa"/>
          </w:tcPr>
          <w:p w:rsidR="009334C0" w:rsidRPr="004D721E" w:rsidRDefault="009334C0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Ученая степень (при наличии)</w:t>
            </w:r>
          </w:p>
        </w:tc>
        <w:tc>
          <w:tcPr>
            <w:tcW w:w="5664" w:type="dxa"/>
          </w:tcPr>
          <w:p w:rsidR="009334C0" w:rsidRPr="004D721E" w:rsidRDefault="009334C0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Не имею</w:t>
            </w:r>
          </w:p>
        </w:tc>
      </w:tr>
      <w:tr w:rsidR="009334C0" w:rsidRPr="004D721E" w:rsidTr="00F751D2">
        <w:tc>
          <w:tcPr>
            <w:tcW w:w="3681" w:type="dxa"/>
          </w:tcPr>
          <w:p w:rsidR="009334C0" w:rsidRPr="004D721E" w:rsidRDefault="009334C0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Ученое звание (при наличии)</w:t>
            </w:r>
          </w:p>
        </w:tc>
        <w:tc>
          <w:tcPr>
            <w:tcW w:w="5664" w:type="dxa"/>
          </w:tcPr>
          <w:p w:rsidR="009334C0" w:rsidRPr="004D721E" w:rsidRDefault="009334C0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Не имею</w:t>
            </w:r>
          </w:p>
        </w:tc>
      </w:tr>
      <w:tr w:rsidR="009334C0" w:rsidRPr="004D721E" w:rsidTr="00F751D2">
        <w:tc>
          <w:tcPr>
            <w:tcW w:w="3681" w:type="dxa"/>
          </w:tcPr>
          <w:p w:rsidR="009334C0" w:rsidRPr="004D721E" w:rsidRDefault="009334C0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Сведения о повышении квалификации и (или) профессиональной переподготовке за последние 3 года</w:t>
            </w:r>
          </w:p>
        </w:tc>
        <w:tc>
          <w:tcPr>
            <w:tcW w:w="5664" w:type="dxa"/>
          </w:tcPr>
          <w:p w:rsidR="009F1897" w:rsidRPr="000919AF" w:rsidRDefault="009F1897" w:rsidP="009F1897">
            <w:pPr>
              <w:spacing w:line="25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919AF">
              <w:rPr>
                <w:rFonts w:ascii="Times New Roman" w:hAnsi="Times New Roman" w:cs="Times New Roman"/>
                <w:sz w:val="26"/>
                <w:szCs w:val="26"/>
              </w:rPr>
              <w:t xml:space="preserve">ООО «Импульс» г.Пенза «Основы преподавания финансовой грамотности в дошкольных образовательных учреждениях», 2024 г. </w:t>
            </w:r>
          </w:p>
          <w:p w:rsidR="009334C0" w:rsidRPr="004D721E" w:rsidRDefault="009334C0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334C0" w:rsidRPr="004D721E" w:rsidTr="00F751D2">
        <w:tc>
          <w:tcPr>
            <w:tcW w:w="3681" w:type="dxa"/>
          </w:tcPr>
          <w:p w:rsidR="009334C0" w:rsidRPr="004D721E" w:rsidRDefault="009334C0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Общий стаж работы</w:t>
            </w:r>
          </w:p>
        </w:tc>
        <w:tc>
          <w:tcPr>
            <w:tcW w:w="5664" w:type="dxa"/>
          </w:tcPr>
          <w:p w:rsidR="009334C0" w:rsidRPr="004D721E" w:rsidRDefault="009334C0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24 год</w:t>
            </w:r>
            <w:r w:rsidR="009F1897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</w:p>
          <w:p w:rsidR="009334C0" w:rsidRPr="004D721E" w:rsidRDefault="009334C0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334C0" w:rsidRPr="004D721E" w:rsidTr="00F751D2">
        <w:tc>
          <w:tcPr>
            <w:tcW w:w="3681" w:type="dxa"/>
          </w:tcPr>
          <w:p w:rsidR="009334C0" w:rsidRPr="004D721E" w:rsidRDefault="009334C0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Педагогический стаж</w:t>
            </w:r>
          </w:p>
        </w:tc>
        <w:tc>
          <w:tcPr>
            <w:tcW w:w="5664" w:type="dxa"/>
          </w:tcPr>
          <w:p w:rsidR="009334C0" w:rsidRPr="004D721E" w:rsidRDefault="009334C0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 лет</w:t>
            </w:r>
          </w:p>
          <w:p w:rsidR="009334C0" w:rsidRPr="004D721E" w:rsidRDefault="009334C0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334C0" w:rsidRPr="004D721E" w:rsidTr="00F751D2">
        <w:tc>
          <w:tcPr>
            <w:tcW w:w="3681" w:type="dxa"/>
          </w:tcPr>
          <w:p w:rsidR="009334C0" w:rsidRPr="004D721E" w:rsidRDefault="009334C0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Квалификационная категория, дата получения категории</w:t>
            </w:r>
          </w:p>
        </w:tc>
        <w:tc>
          <w:tcPr>
            <w:tcW w:w="5664" w:type="dxa"/>
          </w:tcPr>
          <w:p w:rsidR="009334C0" w:rsidRPr="004D721E" w:rsidRDefault="009F1897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Первая, 29.11.</w:t>
            </w:r>
            <w:r w:rsidR="009334C0">
              <w:rPr>
                <w:rFonts w:ascii="Times New Roman" w:hAnsi="Times New Roman" w:cs="Times New Roman"/>
                <w:sz w:val="26"/>
                <w:szCs w:val="26"/>
              </w:rPr>
              <w:t>2021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9334C0">
              <w:rPr>
                <w:rFonts w:ascii="Times New Roman" w:hAnsi="Times New Roman" w:cs="Times New Roman"/>
                <w:sz w:val="26"/>
                <w:szCs w:val="26"/>
              </w:rPr>
              <w:t>г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</w:p>
          <w:p w:rsidR="009334C0" w:rsidRPr="004D721E" w:rsidRDefault="009334C0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334C0" w:rsidRPr="004D721E" w:rsidRDefault="009334C0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334C0" w:rsidRPr="004D721E" w:rsidTr="00F751D2">
        <w:tc>
          <w:tcPr>
            <w:tcW w:w="3681" w:type="dxa"/>
          </w:tcPr>
          <w:p w:rsidR="009334C0" w:rsidRPr="004D721E" w:rsidRDefault="009334C0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Наименование общеобразовательной программы в реализации которых участвует педагогический работник</w:t>
            </w:r>
          </w:p>
        </w:tc>
        <w:tc>
          <w:tcPr>
            <w:tcW w:w="5664" w:type="dxa"/>
          </w:tcPr>
          <w:p w:rsidR="009334C0" w:rsidRPr="00F751D2" w:rsidRDefault="009334C0" w:rsidP="009F189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751D2">
              <w:rPr>
                <w:rFonts w:ascii="Times New Roman" w:hAnsi="Times New Roman" w:cs="Times New Roman"/>
                <w:sz w:val="26"/>
                <w:szCs w:val="26"/>
              </w:rPr>
              <w:t xml:space="preserve">Образовательная программа дошкольного образования МБДОУ ДС № 27 г. Кузнецка           </w:t>
            </w:r>
          </w:p>
          <w:p w:rsidR="009334C0" w:rsidRPr="00526FB4" w:rsidRDefault="009334C0" w:rsidP="00F751D2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9334C0" w:rsidRPr="004D721E" w:rsidRDefault="009334C0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334C0" w:rsidRPr="004D721E" w:rsidRDefault="009334C0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160AD3" w:rsidRDefault="00160AD3" w:rsidP="00160AD3">
      <w:pPr>
        <w:tabs>
          <w:tab w:val="left" w:pos="1950"/>
        </w:tabs>
      </w:pPr>
    </w:p>
    <w:p w:rsidR="00160AD3" w:rsidRDefault="00160AD3" w:rsidP="00160AD3">
      <w:pPr>
        <w:tabs>
          <w:tab w:val="left" w:pos="1950"/>
        </w:tabs>
      </w:pPr>
    </w:p>
    <w:p w:rsidR="009334C0" w:rsidRDefault="009334C0" w:rsidP="00160AD3">
      <w:pPr>
        <w:tabs>
          <w:tab w:val="left" w:pos="1950"/>
        </w:tabs>
      </w:pPr>
    </w:p>
    <w:p w:rsidR="009334C0" w:rsidRDefault="009334C0" w:rsidP="00160AD3">
      <w:pPr>
        <w:tabs>
          <w:tab w:val="left" w:pos="1950"/>
        </w:tabs>
      </w:pPr>
    </w:p>
    <w:p w:rsidR="009334C0" w:rsidRDefault="009334C0" w:rsidP="00160AD3">
      <w:pPr>
        <w:tabs>
          <w:tab w:val="left" w:pos="1950"/>
        </w:tabs>
      </w:pPr>
    </w:p>
    <w:p w:rsidR="00160AD3" w:rsidRDefault="00160AD3" w:rsidP="00F751D2">
      <w:pPr>
        <w:ind w:left="-426"/>
      </w:pPr>
      <w:r>
        <w:rPr>
          <w:noProof/>
          <w:lang w:eastAsia="ru-RU"/>
        </w:rPr>
        <w:drawing>
          <wp:inline distT="0" distB="0" distL="0" distR="0" wp14:anchorId="2758C5B5" wp14:editId="13A57671">
            <wp:extent cx="1674495" cy="2235973"/>
            <wp:effectExtent l="0" t="0" r="0" b="0"/>
            <wp:docPr id="7" name="Рисунок 7" descr="C:\Users\user\Desktop\фото\IMG_20201210_202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\IMG_20201210_20252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497" cy="2239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Ind w:w="-431" w:type="dxa"/>
        <w:tblLook w:val="04A0" w:firstRow="1" w:lastRow="0" w:firstColumn="1" w:lastColumn="0" w:noHBand="0" w:noVBand="1"/>
      </w:tblPr>
      <w:tblGrid>
        <w:gridCol w:w="3681"/>
        <w:gridCol w:w="5664"/>
      </w:tblGrid>
      <w:tr w:rsidR="00160AD3" w:rsidRPr="004D721E" w:rsidTr="00F751D2">
        <w:trPr>
          <w:trHeight w:val="462"/>
        </w:trPr>
        <w:tc>
          <w:tcPr>
            <w:tcW w:w="3681" w:type="dxa"/>
          </w:tcPr>
          <w:p w:rsidR="00160AD3" w:rsidRPr="004D721E" w:rsidRDefault="00160AD3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Ф.И.О.</w:t>
            </w:r>
          </w:p>
        </w:tc>
        <w:tc>
          <w:tcPr>
            <w:tcW w:w="5664" w:type="dxa"/>
          </w:tcPr>
          <w:p w:rsidR="00160AD3" w:rsidRPr="004D721E" w:rsidRDefault="00160AD3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Гудкова Елена Васильевна</w:t>
            </w:r>
          </w:p>
        </w:tc>
      </w:tr>
      <w:tr w:rsidR="00160AD3" w:rsidRPr="004D721E" w:rsidTr="00F751D2">
        <w:tc>
          <w:tcPr>
            <w:tcW w:w="3681" w:type="dxa"/>
          </w:tcPr>
          <w:p w:rsidR="00160AD3" w:rsidRPr="004D721E" w:rsidRDefault="00160AD3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Занимаемая должность</w:t>
            </w:r>
          </w:p>
        </w:tc>
        <w:tc>
          <w:tcPr>
            <w:tcW w:w="5664" w:type="dxa"/>
          </w:tcPr>
          <w:p w:rsidR="00160AD3" w:rsidRPr="004D721E" w:rsidRDefault="009F1897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="00160AD3">
              <w:rPr>
                <w:rFonts w:ascii="Times New Roman" w:hAnsi="Times New Roman" w:cs="Times New Roman"/>
                <w:sz w:val="26"/>
                <w:szCs w:val="26"/>
              </w:rPr>
              <w:t>оспитатель</w:t>
            </w:r>
          </w:p>
        </w:tc>
      </w:tr>
      <w:tr w:rsidR="00160AD3" w:rsidRPr="004D721E" w:rsidTr="00F751D2">
        <w:tc>
          <w:tcPr>
            <w:tcW w:w="3681" w:type="dxa"/>
          </w:tcPr>
          <w:p w:rsidR="00160AD3" w:rsidRPr="004D721E" w:rsidRDefault="00160AD3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Преподаваемые дисциплины</w:t>
            </w:r>
          </w:p>
        </w:tc>
        <w:tc>
          <w:tcPr>
            <w:tcW w:w="5664" w:type="dxa"/>
          </w:tcPr>
          <w:p w:rsidR="00160AD3" w:rsidRPr="004D721E" w:rsidRDefault="00160AD3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Дошкольное образование</w:t>
            </w:r>
            <w:r w:rsidR="00FE4154">
              <w:rPr>
                <w:rFonts w:ascii="Times New Roman" w:hAnsi="Times New Roman" w:cs="Times New Roman"/>
                <w:sz w:val="26"/>
                <w:szCs w:val="26"/>
              </w:rPr>
              <w:t>, коррекционная педагогика</w:t>
            </w:r>
          </w:p>
        </w:tc>
      </w:tr>
      <w:tr w:rsidR="00160AD3" w:rsidRPr="004D721E" w:rsidTr="00F751D2">
        <w:tc>
          <w:tcPr>
            <w:tcW w:w="3681" w:type="dxa"/>
          </w:tcPr>
          <w:p w:rsidR="00160AD3" w:rsidRPr="004D721E" w:rsidRDefault="00160AD3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Образование, образовательное учреждение, специальность, квалификация, год окончания</w:t>
            </w:r>
          </w:p>
        </w:tc>
        <w:tc>
          <w:tcPr>
            <w:tcW w:w="5664" w:type="dxa"/>
          </w:tcPr>
          <w:p w:rsidR="00160AD3" w:rsidRPr="004D721E" w:rsidRDefault="00160AD3" w:rsidP="009F189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Высшее</w:t>
            </w:r>
            <w:r w:rsidR="009F1897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ФГБОУ ВО «Пензенский государственный университет»,</w:t>
            </w:r>
            <w:r w:rsidR="009F189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бакалавр 44.03.03 Специальное (дефектологическое) образование, </w:t>
            </w:r>
            <w:r w:rsidR="009F1897">
              <w:rPr>
                <w:rFonts w:ascii="Times New Roman" w:hAnsi="Times New Roman" w:cs="Times New Roman"/>
                <w:sz w:val="26"/>
                <w:szCs w:val="26"/>
              </w:rPr>
              <w:t>логопед, 2022 г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160AD3" w:rsidRPr="004D721E" w:rsidTr="00F751D2">
        <w:tc>
          <w:tcPr>
            <w:tcW w:w="3681" w:type="dxa"/>
          </w:tcPr>
          <w:p w:rsidR="00160AD3" w:rsidRPr="004D721E" w:rsidRDefault="00160AD3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Ученая степень (при наличии)</w:t>
            </w:r>
          </w:p>
        </w:tc>
        <w:tc>
          <w:tcPr>
            <w:tcW w:w="5664" w:type="dxa"/>
          </w:tcPr>
          <w:p w:rsidR="00160AD3" w:rsidRPr="004D721E" w:rsidRDefault="00160AD3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Не имею</w:t>
            </w:r>
          </w:p>
        </w:tc>
      </w:tr>
      <w:tr w:rsidR="00160AD3" w:rsidRPr="004D721E" w:rsidTr="00F751D2">
        <w:tc>
          <w:tcPr>
            <w:tcW w:w="3681" w:type="dxa"/>
          </w:tcPr>
          <w:p w:rsidR="00160AD3" w:rsidRPr="004D721E" w:rsidRDefault="00160AD3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Ученое звание (при наличии)</w:t>
            </w:r>
          </w:p>
        </w:tc>
        <w:tc>
          <w:tcPr>
            <w:tcW w:w="5664" w:type="dxa"/>
          </w:tcPr>
          <w:p w:rsidR="00160AD3" w:rsidRPr="004D721E" w:rsidRDefault="00160AD3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Не имею</w:t>
            </w:r>
          </w:p>
        </w:tc>
      </w:tr>
      <w:tr w:rsidR="00160AD3" w:rsidRPr="004D721E" w:rsidTr="00F751D2">
        <w:tc>
          <w:tcPr>
            <w:tcW w:w="3681" w:type="dxa"/>
          </w:tcPr>
          <w:p w:rsidR="00160AD3" w:rsidRPr="004D721E" w:rsidRDefault="00160AD3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Сведения о повышении квалификации и (или) профессиональной переподготовке за последние 3 года</w:t>
            </w:r>
          </w:p>
        </w:tc>
        <w:tc>
          <w:tcPr>
            <w:tcW w:w="5664" w:type="dxa"/>
          </w:tcPr>
          <w:p w:rsidR="00160AD3" w:rsidRDefault="00160AD3" w:rsidP="0098525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ООО «Импульс» «Технология индивидуального и группового консультирования родителей воспитанников в ДОУ», 2024</w:t>
            </w:r>
            <w:r w:rsidR="0098525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г.</w:t>
            </w:r>
          </w:p>
          <w:p w:rsidR="0098525E" w:rsidRDefault="0098525E" w:rsidP="0098525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ООО «Сириус» г. Ростов-на- Дону «Содержание и методика логопедической работы в ДОУ» 2025 г.</w:t>
            </w:r>
          </w:p>
          <w:p w:rsidR="0098525E" w:rsidRPr="004D721E" w:rsidRDefault="0098525E" w:rsidP="0098525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60AD3" w:rsidRPr="004D721E" w:rsidTr="00F751D2">
        <w:tc>
          <w:tcPr>
            <w:tcW w:w="3681" w:type="dxa"/>
          </w:tcPr>
          <w:p w:rsidR="00160AD3" w:rsidRPr="004D721E" w:rsidRDefault="00160AD3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Общий стаж работы</w:t>
            </w:r>
          </w:p>
        </w:tc>
        <w:tc>
          <w:tcPr>
            <w:tcW w:w="5664" w:type="dxa"/>
          </w:tcPr>
          <w:p w:rsidR="00160AD3" w:rsidRPr="004D721E" w:rsidRDefault="00160AD3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 лет</w:t>
            </w:r>
          </w:p>
          <w:p w:rsidR="00160AD3" w:rsidRPr="004D721E" w:rsidRDefault="00160AD3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60AD3" w:rsidRPr="004D721E" w:rsidTr="00F751D2">
        <w:tc>
          <w:tcPr>
            <w:tcW w:w="3681" w:type="dxa"/>
          </w:tcPr>
          <w:p w:rsidR="00160AD3" w:rsidRPr="004D721E" w:rsidRDefault="00160AD3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Педагогический стаж</w:t>
            </w:r>
          </w:p>
        </w:tc>
        <w:tc>
          <w:tcPr>
            <w:tcW w:w="5664" w:type="dxa"/>
          </w:tcPr>
          <w:p w:rsidR="00160AD3" w:rsidRPr="004D721E" w:rsidRDefault="00160AD3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 лет</w:t>
            </w:r>
          </w:p>
          <w:p w:rsidR="00160AD3" w:rsidRPr="004D721E" w:rsidRDefault="00160AD3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60AD3" w:rsidRPr="004D721E" w:rsidTr="00F751D2">
        <w:tc>
          <w:tcPr>
            <w:tcW w:w="3681" w:type="dxa"/>
          </w:tcPr>
          <w:p w:rsidR="00160AD3" w:rsidRPr="004D721E" w:rsidRDefault="00160AD3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Квалификационная категория, дата получения категории</w:t>
            </w:r>
          </w:p>
        </w:tc>
        <w:tc>
          <w:tcPr>
            <w:tcW w:w="5664" w:type="dxa"/>
          </w:tcPr>
          <w:p w:rsidR="00160AD3" w:rsidRPr="004D721E" w:rsidRDefault="009F1897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Высшая, 28.02.2023 г.</w:t>
            </w:r>
          </w:p>
          <w:p w:rsidR="00160AD3" w:rsidRPr="004D721E" w:rsidRDefault="00160AD3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60AD3" w:rsidRPr="004D721E" w:rsidRDefault="00160AD3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60AD3" w:rsidRPr="004D721E" w:rsidTr="00F751D2">
        <w:tc>
          <w:tcPr>
            <w:tcW w:w="3681" w:type="dxa"/>
          </w:tcPr>
          <w:p w:rsidR="00160AD3" w:rsidRPr="004D721E" w:rsidRDefault="00160AD3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Наименование общеобразовательной программы в реализации которых участвует педагогический работник</w:t>
            </w:r>
          </w:p>
        </w:tc>
        <w:tc>
          <w:tcPr>
            <w:tcW w:w="5664" w:type="dxa"/>
          </w:tcPr>
          <w:p w:rsidR="00F54F62" w:rsidRPr="00F06380" w:rsidRDefault="00F54F62" w:rsidP="00F54F6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06380">
              <w:rPr>
                <w:rFonts w:ascii="Times New Roman" w:hAnsi="Times New Roman" w:cs="Times New Roman"/>
                <w:sz w:val="26"/>
                <w:szCs w:val="26"/>
              </w:rPr>
              <w:t>Адаптированная образовательная программа дошкольного образования детей с тяжелыми нарушениями речи от 5 до 7 лет</w:t>
            </w:r>
            <w:r w:rsidR="009F1897">
              <w:rPr>
                <w:rFonts w:ascii="Times New Roman" w:hAnsi="Times New Roman" w:cs="Times New Roman"/>
                <w:sz w:val="26"/>
                <w:szCs w:val="26"/>
              </w:rPr>
              <w:t xml:space="preserve"> МБДОУ ДС № 27 г.Кузнецка</w:t>
            </w:r>
          </w:p>
          <w:p w:rsidR="00160AD3" w:rsidRPr="004D721E" w:rsidRDefault="00160AD3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160AD3" w:rsidRDefault="00160AD3" w:rsidP="00160AD3"/>
    <w:p w:rsidR="00160AD3" w:rsidRDefault="00160AD3" w:rsidP="00160AD3">
      <w:pPr>
        <w:tabs>
          <w:tab w:val="left" w:pos="1950"/>
        </w:tabs>
      </w:pPr>
    </w:p>
    <w:p w:rsidR="00160AD3" w:rsidRDefault="00160AD3" w:rsidP="00160AD3">
      <w:pPr>
        <w:tabs>
          <w:tab w:val="left" w:pos="1950"/>
        </w:tabs>
      </w:pPr>
    </w:p>
    <w:p w:rsidR="00160AD3" w:rsidRDefault="00160AD3" w:rsidP="00160AD3">
      <w:pPr>
        <w:tabs>
          <w:tab w:val="left" w:pos="1950"/>
        </w:tabs>
      </w:pPr>
    </w:p>
    <w:p w:rsidR="00160AD3" w:rsidRDefault="00160AD3" w:rsidP="00160AD3">
      <w:pPr>
        <w:ind w:left="-567"/>
      </w:pPr>
      <w:r>
        <w:rPr>
          <w:noProof/>
          <w:lang w:eastAsia="ru-RU"/>
        </w:rPr>
        <w:drawing>
          <wp:inline distT="0" distB="0" distL="0" distR="0" wp14:anchorId="2A842CC4" wp14:editId="2BB61B0B">
            <wp:extent cx="1695450" cy="2265016"/>
            <wp:effectExtent l="0" t="0" r="0" b="2540"/>
            <wp:docPr id="8" name="Рисунок 8" descr="C:\Users\Admin\Desktop\Epvojl7-zMdKVHVyfsE6veavC4xl0h2yHWKK5V9MrcCF0rQZvn7FW1cRfhsW7gZvdueiS-O0cTdxN3ecwfEptmr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Epvojl7-zMdKVHVyfsE6veavC4xl0h2yHWKK5V9MrcCF0rQZvn7FW1cRfhsW7gZvdueiS-O0cTdxN3ecwfEptmrz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562" cy="2277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Ind w:w="-551" w:type="dxa"/>
        <w:tblLook w:val="04A0" w:firstRow="1" w:lastRow="0" w:firstColumn="1" w:lastColumn="0" w:noHBand="0" w:noVBand="1"/>
      </w:tblPr>
      <w:tblGrid>
        <w:gridCol w:w="3948"/>
        <w:gridCol w:w="4722"/>
      </w:tblGrid>
      <w:tr w:rsidR="00160AD3" w:rsidRPr="004D721E" w:rsidTr="00C006B2">
        <w:trPr>
          <w:trHeight w:val="462"/>
        </w:trPr>
        <w:tc>
          <w:tcPr>
            <w:tcW w:w="3948" w:type="dxa"/>
          </w:tcPr>
          <w:p w:rsidR="00160AD3" w:rsidRPr="004D721E" w:rsidRDefault="00160AD3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Ф.И.О.</w:t>
            </w:r>
          </w:p>
        </w:tc>
        <w:tc>
          <w:tcPr>
            <w:tcW w:w="4722" w:type="dxa"/>
          </w:tcPr>
          <w:p w:rsidR="00160AD3" w:rsidRPr="004D721E" w:rsidRDefault="00160AD3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Елисеева Татьяна Ивановна</w:t>
            </w:r>
          </w:p>
        </w:tc>
      </w:tr>
      <w:tr w:rsidR="00160AD3" w:rsidRPr="004D721E" w:rsidTr="00C006B2">
        <w:tc>
          <w:tcPr>
            <w:tcW w:w="3948" w:type="dxa"/>
          </w:tcPr>
          <w:p w:rsidR="00160AD3" w:rsidRPr="004D721E" w:rsidRDefault="00160AD3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Занимаемая должность</w:t>
            </w:r>
          </w:p>
        </w:tc>
        <w:tc>
          <w:tcPr>
            <w:tcW w:w="4722" w:type="dxa"/>
          </w:tcPr>
          <w:p w:rsidR="00160AD3" w:rsidRPr="004D721E" w:rsidRDefault="00160AD3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Воспитатель</w:t>
            </w:r>
          </w:p>
        </w:tc>
      </w:tr>
      <w:tr w:rsidR="00160AD3" w:rsidRPr="004D721E" w:rsidTr="00C006B2">
        <w:tc>
          <w:tcPr>
            <w:tcW w:w="3948" w:type="dxa"/>
          </w:tcPr>
          <w:p w:rsidR="00160AD3" w:rsidRPr="004D721E" w:rsidRDefault="00160AD3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Преподаваемые дисциплины</w:t>
            </w:r>
          </w:p>
        </w:tc>
        <w:tc>
          <w:tcPr>
            <w:tcW w:w="4722" w:type="dxa"/>
          </w:tcPr>
          <w:p w:rsidR="00160AD3" w:rsidRPr="004D721E" w:rsidRDefault="00160AD3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Дошкольное образование</w:t>
            </w:r>
          </w:p>
        </w:tc>
      </w:tr>
      <w:tr w:rsidR="00160AD3" w:rsidRPr="004D721E" w:rsidTr="00C006B2">
        <w:tc>
          <w:tcPr>
            <w:tcW w:w="3948" w:type="dxa"/>
          </w:tcPr>
          <w:p w:rsidR="00160AD3" w:rsidRPr="004D721E" w:rsidRDefault="00160AD3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Образование, образовательное учреждение, специальность, квалификация, год окончания</w:t>
            </w:r>
          </w:p>
        </w:tc>
        <w:tc>
          <w:tcPr>
            <w:tcW w:w="4722" w:type="dxa"/>
          </w:tcPr>
          <w:p w:rsidR="00160AD3" w:rsidRDefault="005D4920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Среднее специальное, </w:t>
            </w:r>
            <w:r w:rsidR="00160AD3">
              <w:rPr>
                <w:rFonts w:ascii="Times New Roman" w:hAnsi="Times New Roman" w:cs="Times New Roman"/>
                <w:sz w:val="26"/>
                <w:szCs w:val="26"/>
              </w:rPr>
              <w:t>Кузнецкое педагогическое училище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</w:p>
          <w:p w:rsidR="00160AD3" w:rsidRDefault="005D4920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r w:rsidR="00160AD3">
              <w:rPr>
                <w:rFonts w:ascii="Times New Roman" w:hAnsi="Times New Roman" w:cs="Times New Roman"/>
                <w:sz w:val="26"/>
                <w:szCs w:val="26"/>
              </w:rPr>
              <w:t>ошкольное образование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воспитатель в дошкольных учреждениях</w:t>
            </w:r>
            <w:r w:rsidR="003931D8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="00160AD3">
              <w:rPr>
                <w:rFonts w:ascii="Times New Roman" w:hAnsi="Times New Roman" w:cs="Times New Roman"/>
                <w:sz w:val="26"/>
                <w:szCs w:val="26"/>
              </w:rPr>
              <w:t xml:space="preserve"> 2011г.</w:t>
            </w:r>
          </w:p>
          <w:p w:rsidR="00160AD3" w:rsidRPr="004D721E" w:rsidRDefault="00160AD3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60AD3" w:rsidRPr="004D721E" w:rsidTr="00C006B2">
        <w:tc>
          <w:tcPr>
            <w:tcW w:w="3948" w:type="dxa"/>
          </w:tcPr>
          <w:p w:rsidR="00160AD3" w:rsidRPr="004D721E" w:rsidRDefault="00160AD3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Ученая степень (при наличии)</w:t>
            </w:r>
          </w:p>
        </w:tc>
        <w:tc>
          <w:tcPr>
            <w:tcW w:w="4722" w:type="dxa"/>
          </w:tcPr>
          <w:p w:rsidR="00160AD3" w:rsidRPr="004D721E" w:rsidRDefault="00160AD3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Не имею</w:t>
            </w:r>
          </w:p>
        </w:tc>
      </w:tr>
      <w:tr w:rsidR="00160AD3" w:rsidRPr="004D721E" w:rsidTr="00C006B2">
        <w:tc>
          <w:tcPr>
            <w:tcW w:w="3948" w:type="dxa"/>
          </w:tcPr>
          <w:p w:rsidR="00160AD3" w:rsidRPr="004D721E" w:rsidRDefault="00160AD3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Ученое звание (при наличии)</w:t>
            </w:r>
          </w:p>
        </w:tc>
        <w:tc>
          <w:tcPr>
            <w:tcW w:w="4722" w:type="dxa"/>
          </w:tcPr>
          <w:p w:rsidR="00160AD3" w:rsidRPr="004D721E" w:rsidRDefault="00160AD3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Не имею</w:t>
            </w:r>
          </w:p>
        </w:tc>
      </w:tr>
      <w:tr w:rsidR="00160AD3" w:rsidRPr="004D721E" w:rsidTr="00C006B2">
        <w:tc>
          <w:tcPr>
            <w:tcW w:w="3948" w:type="dxa"/>
          </w:tcPr>
          <w:p w:rsidR="00160AD3" w:rsidRPr="004D721E" w:rsidRDefault="00160AD3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Сведения о повышении квалификации и (или) профессиональной переподготовке за последние 3 года</w:t>
            </w:r>
          </w:p>
        </w:tc>
        <w:tc>
          <w:tcPr>
            <w:tcW w:w="4722" w:type="dxa"/>
          </w:tcPr>
          <w:p w:rsidR="00160AD3" w:rsidRPr="004D721E" w:rsidRDefault="00E346E5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ООО «Импульс» </w:t>
            </w:r>
            <w:r w:rsidR="00160AD3">
              <w:rPr>
                <w:rFonts w:ascii="Times New Roman" w:hAnsi="Times New Roman" w:cs="Times New Roman"/>
                <w:sz w:val="26"/>
                <w:szCs w:val="26"/>
              </w:rPr>
              <w:t>«Технология индивидуального и группового консультирования родителе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й воспитанников в ДОУ», </w:t>
            </w:r>
            <w:r w:rsidR="00160AD3">
              <w:rPr>
                <w:rFonts w:ascii="Times New Roman" w:hAnsi="Times New Roman" w:cs="Times New Roman"/>
                <w:sz w:val="26"/>
                <w:szCs w:val="26"/>
              </w:rPr>
              <w:t>2024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160AD3">
              <w:rPr>
                <w:rFonts w:ascii="Times New Roman" w:hAnsi="Times New Roman" w:cs="Times New Roman"/>
                <w:sz w:val="26"/>
                <w:szCs w:val="26"/>
              </w:rPr>
              <w:t>г.</w:t>
            </w:r>
          </w:p>
        </w:tc>
      </w:tr>
      <w:tr w:rsidR="00160AD3" w:rsidRPr="004D721E" w:rsidTr="00C006B2">
        <w:tc>
          <w:tcPr>
            <w:tcW w:w="3948" w:type="dxa"/>
          </w:tcPr>
          <w:p w:rsidR="00160AD3" w:rsidRPr="004D721E" w:rsidRDefault="00160AD3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Общий стаж работы</w:t>
            </w:r>
          </w:p>
        </w:tc>
        <w:tc>
          <w:tcPr>
            <w:tcW w:w="4722" w:type="dxa"/>
          </w:tcPr>
          <w:p w:rsidR="00160AD3" w:rsidRPr="004D721E" w:rsidRDefault="00160AD3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</w:t>
            </w:r>
            <w:r w:rsidR="00E346E5">
              <w:rPr>
                <w:rFonts w:ascii="Times New Roman" w:hAnsi="Times New Roman" w:cs="Times New Roman"/>
                <w:sz w:val="26"/>
                <w:szCs w:val="26"/>
              </w:rPr>
              <w:t xml:space="preserve"> лет </w:t>
            </w:r>
          </w:p>
          <w:p w:rsidR="00160AD3" w:rsidRPr="004D721E" w:rsidRDefault="00160AD3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60AD3" w:rsidRPr="004D721E" w:rsidTr="00C006B2">
        <w:tc>
          <w:tcPr>
            <w:tcW w:w="3948" w:type="dxa"/>
          </w:tcPr>
          <w:p w:rsidR="00160AD3" w:rsidRPr="004D721E" w:rsidRDefault="00160AD3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Педагогический стаж</w:t>
            </w:r>
          </w:p>
        </w:tc>
        <w:tc>
          <w:tcPr>
            <w:tcW w:w="4722" w:type="dxa"/>
          </w:tcPr>
          <w:p w:rsidR="00160AD3" w:rsidRPr="004D721E" w:rsidRDefault="00160AD3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  <w:r w:rsidR="00E346E5">
              <w:rPr>
                <w:rFonts w:ascii="Times New Roman" w:hAnsi="Times New Roman" w:cs="Times New Roman"/>
                <w:sz w:val="26"/>
                <w:szCs w:val="26"/>
              </w:rPr>
              <w:t xml:space="preserve"> лет </w:t>
            </w:r>
          </w:p>
          <w:p w:rsidR="00160AD3" w:rsidRPr="004D721E" w:rsidRDefault="00160AD3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60AD3" w:rsidRPr="004D721E" w:rsidTr="00C006B2">
        <w:tc>
          <w:tcPr>
            <w:tcW w:w="3948" w:type="dxa"/>
          </w:tcPr>
          <w:p w:rsidR="00160AD3" w:rsidRPr="004D721E" w:rsidRDefault="00160AD3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Квалификационная категория, дата получения категории</w:t>
            </w:r>
          </w:p>
        </w:tc>
        <w:tc>
          <w:tcPr>
            <w:tcW w:w="4722" w:type="dxa"/>
          </w:tcPr>
          <w:p w:rsidR="00160AD3" w:rsidRPr="004D721E" w:rsidRDefault="00160AD3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Первая, </w:t>
            </w:r>
            <w:r w:rsidR="00E346E5">
              <w:rPr>
                <w:rFonts w:ascii="Times New Roman" w:hAnsi="Times New Roman" w:cs="Times New Roman"/>
                <w:sz w:val="26"/>
                <w:szCs w:val="26"/>
              </w:rPr>
              <w:t xml:space="preserve">28.10.2022 г. </w:t>
            </w:r>
          </w:p>
          <w:p w:rsidR="00160AD3" w:rsidRPr="004D721E" w:rsidRDefault="00160AD3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60AD3" w:rsidRPr="004D721E" w:rsidTr="00C006B2">
        <w:tc>
          <w:tcPr>
            <w:tcW w:w="3948" w:type="dxa"/>
          </w:tcPr>
          <w:p w:rsidR="00160AD3" w:rsidRPr="004D721E" w:rsidRDefault="00160AD3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Наименование общеобразовательной программы в реализации которых участвует педагогический работник</w:t>
            </w:r>
          </w:p>
        </w:tc>
        <w:tc>
          <w:tcPr>
            <w:tcW w:w="4722" w:type="dxa"/>
          </w:tcPr>
          <w:p w:rsidR="00160AD3" w:rsidRPr="00F36455" w:rsidRDefault="00160AD3" w:rsidP="00C006B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36455">
              <w:rPr>
                <w:rFonts w:ascii="Times New Roman" w:hAnsi="Times New Roman" w:cs="Times New Roman"/>
                <w:sz w:val="26"/>
                <w:szCs w:val="26"/>
              </w:rPr>
              <w:t xml:space="preserve">Образовательная программа дошкольного образования МБДОУ ДС № 27 г. Кузнецка            </w:t>
            </w:r>
          </w:p>
          <w:p w:rsidR="00160AD3" w:rsidRPr="00F36455" w:rsidRDefault="00160AD3" w:rsidP="00F751D2">
            <w:pPr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F3645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160AD3" w:rsidRPr="004D721E" w:rsidRDefault="00160AD3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60AD3" w:rsidRPr="004D721E" w:rsidRDefault="00160AD3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160AD3" w:rsidRDefault="00160AD3" w:rsidP="00160AD3"/>
    <w:p w:rsidR="00160AD3" w:rsidRDefault="00160AD3" w:rsidP="00160AD3">
      <w:pPr>
        <w:tabs>
          <w:tab w:val="left" w:pos="1950"/>
        </w:tabs>
      </w:pPr>
    </w:p>
    <w:p w:rsidR="00160AD3" w:rsidRDefault="00160AD3" w:rsidP="00160AD3">
      <w:pPr>
        <w:tabs>
          <w:tab w:val="left" w:pos="1950"/>
        </w:tabs>
      </w:pPr>
    </w:p>
    <w:p w:rsidR="00160AD3" w:rsidRDefault="00160AD3" w:rsidP="00160AD3">
      <w:pPr>
        <w:tabs>
          <w:tab w:val="left" w:pos="1950"/>
        </w:tabs>
      </w:pPr>
    </w:p>
    <w:p w:rsidR="00C006B2" w:rsidRDefault="00C006B2" w:rsidP="00160AD3">
      <w:pPr>
        <w:tabs>
          <w:tab w:val="left" w:pos="1950"/>
        </w:tabs>
      </w:pPr>
    </w:p>
    <w:p w:rsidR="00E346E5" w:rsidRDefault="00E346E5" w:rsidP="00160AD3">
      <w:pPr>
        <w:tabs>
          <w:tab w:val="left" w:pos="1950"/>
        </w:tabs>
      </w:pPr>
    </w:p>
    <w:p w:rsidR="00E346E5" w:rsidRDefault="00E346E5" w:rsidP="00160AD3">
      <w:pPr>
        <w:tabs>
          <w:tab w:val="left" w:pos="1950"/>
        </w:tabs>
      </w:pPr>
    </w:p>
    <w:p w:rsidR="00160AD3" w:rsidRDefault="00160AD3" w:rsidP="00160AD3">
      <w:pPr>
        <w:ind w:left="-851" w:firstLine="426"/>
      </w:pPr>
      <w:r>
        <w:rPr>
          <w:noProof/>
          <w:lang w:eastAsia="ru-RU"/>
        </w:rPr>
        <w:drawing>
          <wp:inline distT="0" distB="0" distL="0" distR="0" wp14:anchorId="5B8C1601" wp14:editId="283508B2">
            <wp:extent cx="1820323" cy="2333625"/>
            <wp:effectExtent l="0" t="0" r="889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5942" cy="2353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Ind w:w="-431" w:type="dxa"/>
        <w:tblLook w:val="04A0" w:firstRow="1" w:lastRow="0" w:firstColumn="1" w:lastColumn="0" w:noHBand="0" w:noVBand="1"/>
      </w:tblPr>
      <w:tblGrid>
        <w:gridCol w:w="3681"/>
        <w:gridCol w:w="5664"/>
      </w:tblGrid>
      <w:tr w:rsidR="00160AD3" w:rsidRPr="004D721E" w:rsidTr="00F751D2">
        <w:trPr>
          <w:trHeight w:val="462"/>
        </w:trPr>
        <w:tc>
          <w:tcPr>
            <w:tcW w:w="3681" w:type="dxa"/>
          </w:tcPr>
          <w:p w:rsidR="00160AD3" w:rsidRPr="004D721E" w:rsidRDefault="00160AD3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Ф.И.О.</w:t>
            </w:r>
          </w:p>
        </w:tc>
        <w:tc>
          <w:tcPr>
            <w:tcW w:w="5664" w:type="dxa"/>
          </w:tcPr>
          <w:p w:rsidR="00160AD3" w:rsidRPr="004D721E" w:rsidRDefault="00160AD3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Еникеева Ильгиза Рамисовна</w:t>
            </w:r>
          </w:p>
        </w:tc>
      </w:tr>
      <w:tr w:rsidR="00160AD3" w:rsidRPr="004D721E" w:rsidTr="00F751D2">
        <w:tc>
          <w:tcPr>
            <w:tcW w:w="3681" w:type="dxa"/>
          </w:tcPr>
          <w:p w:rsidR="00160AD3" w:rsidRPr="004D721E" w:rsidRDefault="00160AD3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Занимаемая должность</w:t>
            </w:r>
          </w:p>
        </w:tc>
        <w:tc>
          <w:tcPr>
            <w:tcW w:w="5664" w:type="dxa"/>
          </w:tcPr>
          <w:p w:rsidR="00160AD3" w:rsidRPr="004D721E" w:rsidRDefault="00160AD3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Воспитатель</w:t>
            </w:r>
          </w:p>
        </w:tc>
      </w:tr>
      <w:tr w:rsidR="00160AD3" w:rsidRPr="004D721E" w:rsidTr="00F751D2">
        <w:tc>
          <w:tcPr>
            <w:tcW w:w="3681" w:type="dxa"/>
          </w:tcPr>
          <w:p w:rsidR="00160AD3" w:rsidRPr="004D721E" w:rsidRDefault="00160AD3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Преподаваемые дисциплины</w:t>
            </w:r>
          </w:p>
        </w:tc>
        <w:tc>
          <w:tcPr>
            <w:tcW w:w="5664" w:type="dxa"/>
          </w:tcPr>
          <w:p w:rsidR="00160AD3" w:rsidRPr="004D721E" w:rsidRDefault="00160AD3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Дошкольное образование</w:t>
            </w:r>
          </w:p>
        </w:tc>
      </w:tr>
      <w:tr w:rsidR="00160AD3" w:rsidRPr="004D721E" w:rsidTr="00F751D2">
        <w:tc>
          <w:tcPr>
            <w:tcW w:w="3681" w:type="dxa"/>
          </w:tcPr>
          <w:p w:rsidR="00160AD3" w:rsidRPr="004D721E" w:rsidRDefault="00160AD3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Образование, образовательное учреждение, специальность, квалификация, год окончания</w:t>
            </w:r>
          </w:p>
        </w:tc>
        <w:tc>
          <w:tcPr>
            <w:tcW w:w="5664" w:type="dxa"/>
          </w:tcPr>
          <w:p w:rsidR="00160AD3" w:rsidRPr="00E346E5" w:rsidRDefault="00E346E5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Среднее специальное, </w:t>
            </w:r>
            <w:r w:rsidR="00160AD3" w:rsidRPr="00A26918">
              <w:rPr>
                <w:rFonts w:ascii="Times New Roman" w:hAnsi="Times New Roman" w:cs="Times New Roman"/>
                <w:sz w:val="26"/>
                <w:szCs w:val="26"/>
              </w:rPr>
              <w:t>ГБПОУ</w:t>
            </w:r>
            <w:r w:rsidR="00160AD3">
              <w:rPr>
                <w:rFonts w:ascii="Times New Roman" w:hAnsi="Times New Roman" w:cs="Times New Roman"/>
                <w:sz w:val="26"/>
                <w:szCs w:val="26"/>
              </w:rPr>
              <w:t xml:space="preserve"> «</w:t>
            </w:r>
            <w:r w:rsidR="00160AD3" w:rsidRPr="00A26918">
              <w:rPr>
                <w:rFonts w:ascii="Times New Roman" w:hAnsi="Times New Roman" w:cs="Times New Roman"/>
                <w:sz w:val="26"/>
                <w:szCs w:val="26"/>
              </w:rPr>
              <w:t>Кузнецкий</w:t>
            </w:r>
            <w:r w:rsidR="00160AD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160AD3" w:rsidRPr="00A26918">
              <w:rPr>
                <w:rFonts w:ascii="Times New Roman" w:hAnsi="Times New Roman" w:cs="Times New Roman"/>
                <w:sz w:val="26"/>
                <w:szCs w:val="26"/>
              </w:rPr>
              <w:t>Многопрофильный</w:t>
            </w:r>
            <w:r w:rsidR="00160AD3">
              <w:rPr>
                <w:rFonts w:ascii="Times New Roman" w:hAnsi="Times New Roman" w:cs="Times New Roman"/>
                <w:sz w:val="26"/>
                <w:szCs w:val="26"/>
              </w:rPr>
              <w:t xml:space="preserve"> колледж»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дошкольное образование, воспитатель детей дошкольного возраста, 2026 г.</w:t>
            </w:r>
          </w:p>
        </w:tc>
      </w:tr>
      <w:tr w:rsidR="00160AD3" w:rsidRPr="004D721E" w:rsidTr="00F751D2">
        <w:tc>
          <w:tcPr>
            <w:tcW w:w="3681" w:type="dxa"/>
          </w:tcPr>
          <w:p w:rsidR="00160AD3" w:rsidRPr="004D721E" w:rsidRDefault="00160AD3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Ученая степень (при наличии)</w:t>
            </w:r>
          </w:p>
        </w:tc>
        <w:tc>
          <w:tcPr>
            <w:tcW w:w="5664" w:type="dxa"/>
          </w:tcPr>
          <w:p w:rsidR="00160AD3" w:rsidRPr="004D721E" w:rsidRDefault="00160AD3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Не имею</w:t>
            </w:r>
          </w:p>
        </w:tc>
      </w:tr>
      <w:tr w:rsidR="00160AD3" w:rsidRPr="004D721E" w:rsidTr="00F751D2">
        <w:tc>
          <w:tcPr>
            <w:tcW w:w="3681" w:type="dxa"/>
          </w:tcPr>
          <w:p w:rsidR="00160AD3" w:rsidRPr="004D721E" w:rsidRDefault="00160AD3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Ученое звание (при наличии)</w:t>
            </w:r>
          </w:p>
        </w:tc>
        <w:tc>
          <w:tcPr>
            <w:tcW w:w="5664" w:type="dxa"/>
          </w:tcPr>
          <w:p w:rsidR="00160AD3" w:rsidRPr="004D721E" w:rsidRDefault="00160AD3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Не имею</w:t>
            </w:r>
          </w:p>
        </w:tc>
      </w:tr>
      <w:tr w:rsidR="00160AD3" w:rsidRPr="004D721E" w:rsidTr="00F751D2">
        <w:tc>
          <w:tcPr>
            <w:tcW w:w="3681" w:type="dxa"/>
          </w:tcPr>
          <w:p w:rsidR="00160AD3" w:rsidRPr="004D721E" w:rsidRDefault="00160AD3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Сведения о повышении квалификации и (или) профессиональной переподготовке за последние 3 года</w:t>
            </w:r>
          </w:p>
        </w:tc>
        <w:tc>
          <w:tcPr>
            <w:tcW w:w="5664" w:type="dxa"/>
          </w:tcPr>
          <w:p w:rsidR="00160AD3" w:rsidRPr="004D721E" w:rsidRDefault="00E346E5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Не имею </w:t>
            </w:r>
          </w:p>
        </w:tc>
      </w:tr>
      <w:tr w:rsidR="00160AD3" w:rsidRPr="004D721E" w:rsidTr="00F751D2">
        <w:tc>
          <w:tcPr>
            <w:tcW w:w="3681" w:type="dxa"/>
          </w:tcPr>
          <w:p w:rsidR="00160AD3" w:rsidRPr="004D721E" w:rsidRDefault="00160AD3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Общий стаж работы</w:t>
            </w:r>
          </w:p>
        </w:tc>
        <w:tc>
          <w:tcPr>
            <w:tcW w:w="5664" w:type="dxa"/>
          </w:tcPr>
          <w:p w:rsidR="00160AD3" w:rsidRPr="004D721E" w:rsidRDefault="00E346E5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 месяцев</w:t>
            </w:r>
          </w:p>
        </w:tc>
      </w:tr>
      <w:tr w:rsidR="00160AD3" w:rsidRPr="004D721E" w:rsidTr="00F751D2">
        <w:tc>
          <w:tcPr>
            <w:tcW w:w="3681" w:type="dxa"/>
          </w:tcPr>
          <w:p w:rsidR="00160AD3" w:rsidRPr="004D721E" w:rsidRDefault="00160AD3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Педагогический стаж</w:t>
            </w:r>
          </w:p>
        </w:tc>
        <w:tc>
          <w:tcPr>
            <w:tcW w:w="5664" w:type="dxa"/>
          </w:tcPr>
          <w:p w:rsidR="00160AD3" w:rsidRPr="004D721E" w:rsidRDefault="00E346E5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 месяцев</w:t>
            </w:r>
          </w:p>
        </w:tc>
      </w:tr>
      <w:tr w:rsidR="00160AD3" w:rsidRPr="004D721E" w:rsidTr="00F751D2">
        <w:tc>
          <w:tcPr>
            <w:tcW w:w="3681" w:type="dxa"/>
          </w:tcPr>
          <w:p w:rsidR="00160AD3" w:rsidRPr="004D721E" w:rsidRDefault="00160AD3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Квалификационная категория, дата получения категории</w:t>
            </w:r>
          </w:p>
        </w:tc>
        <w:tc>
          <w:tcPr>
            <w:tcW w:w="5664" w:type="dxa"/>
          </w:tcPr>
          <w:p w:rsidR="00160AD3" w:rsidRPr="004D721E" w:rsidRDefault="00E346E5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Не имею </w:t>
            </w:r>
          </w:p>
          <w:p w:rsidR="00160AD3" w:rsidRPr="004D721E" w:rsidRDefault="00160AD3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60AD3" w:rsidRPr="004D721E" w:rsidTr="00F751D2">
        <w:tc>
          <w:tcPr>
            <w:tcW w:w="3681" w:type="dxa"/>
          </w:tcPr>
          <w:p w:rsidR="00160AD3" w:rsidRPr="004D721E" w:rsidRDefault="00160AD3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Наименование общеобразовательной программы в реализации которых участвует педагогический работник</w:t>
            </w:r>
          </w:p>
        </w:tc>
        <w:tc>
          <w:tcPr>
            <w:tcW w:w="5664" w:type="dxa"/>
          </w:tcPr>
          <w:p w:rsidR="00160AD3" w:rsidRPr="00121B80" w:rsidRDefault="00160AD3" w:rsidP="00E346E5">
            <w:pPr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121B80">
              <w:rPr>
                <w:rFonts w:ascii="Times New Roman" w:hAnsi="Times New Roman" w:cs="Times New Roman"/>
                <w:sz w:val="26"/>
                <w:szCs w:val="26"/>
              </w:rPr>
              <w:t xml:space="preserve">Образовательная программа дошкольного образования МБДОУ ДС № 27 г. Кузнецка            </w:t>
            </w:r>
          </w:p>
          <w:p w:rsidR="00160AD3" w:rsidRPr="004D721E" w:rsidRDefault="00160AD3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60AD3" w:rsidRPr="004D721E" w:rsidRDefault="00160AD3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160AD3" w:rsidRDefault="00160AD3" w:rsidP="00160AD3">
      <w:pPr>
        <w:tabs>
          <w:tab w:val="left" w:pos="1950"/>
        </w:tabs>
      </w:pPr>
    </w:p>
    <w:p w:rsidR="00160AD3" w:rsidRDefault="00160AD3" w:rsidP="00160AD3">
      <w:pPr>
        <w:tabs>
          <w:tab w:val="left" w:pos="1950"/>
        </w:tabs>
      </w:pPr>
    </w:p>
    <w:p w:rsidR="00160AD3" w:rsidRDefault="00160AD3" w:rsidP="00160AD3">
      <w:pPr>
        <w:tabs>
          <w:tab w:val="left" w:pos="1950"/>
        </w:tabs>
      </w:pPr>
    </w:p>
    <w:p w:rsidR="00160AD3" w:rsidRDefault="00160AD3" w:rsidP="00160AD3">
      <w:pPr>
        <w:tabs>
          <w:tab w:val="left" w:pos="1950"/>
        </w:tabs>
      </w:pPr>
    </w:p>
    <w:p w:rsidR="00160AD3" w:rsidRDefault="00160AD3" w:rsidP="00160AD3">
      <w:pPr>
        <w:tabs>
          <w:tab w:val="left" w:pos="1950"/>
        </w:tabs>
      </w:pPr>
    </w:p>
    <w:p w:rsidR="00160AD3" w:rsidRDefault="00160AD3" w:rsidP="00160AD3">
      <w:pPr>
        <w:tabs>
          <w:tab w:val="left" w:pos="1950"/>
        </w:tabs>
      </w:pPr>
    </w:p>
    <w:p w:rsidR="00F751D2" w:rsidRDefault="00F751D2" w:rsidP="00160AD3">
      <w:pPr>
        <w:tabs>
          <w:tab w:val="left" w:pos="1950"/>
        </w:tabs>
      </w:pPr>
    </w:p>
    <w:p w:rsidR="00E346E5" w:rsidRDefault="00E346E5" w:rsidP="00160AD3">
      <w:pPr>
        <w:tabs>
          <w:tab w:val="left" w:pos="1950"/>
        </w:tabs>
      </w:pPr>
    </w:p>
    <w:p w:rsidR="00E346E5" w:rsidRDefault="00E346E5" w:rsidP="00160AD3">
      <w:pPr>
        <w:tabs>
          <w:tab w:val="left" w:pos="1950"/>
        </w:tabs>
      </w:pPr>
    </w:p>
    <w:p w:rsidR="00F751D2" w:rsidRDefault="00C006B2" w:rsidP="00C006B2">
      <w:pPr>
        <w:tabs>
          <w:tab w:val="left" w:pos="1950"/>
        </w:tabs>
        <w:ind w:left="-426"/>
      </w:pPr>
      <w:r>
        <w:rPr>
          <w:noProof/>
          <w:lang w:eastAsia="ru-RU"/>
        </w:rPr>
        <w:drawing>
          <wp:inline distT="0" distB="0" distL="0" distR="0" wp14:anchorId="0E02B261" wp14:editId="1881D94E">
            <wp:extent cx="1704975" cy="242506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025-11-27_10-06-46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811" cy="2437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Ind w:w="-431" w:type="dxa"/>
        <w:tblLook w:val="04A0" w:firstRow="1" w:lastRow="0" w:firstColumn="1" w:lastColumn="0" w:noHBand="0" w:noVBand="1"/>
      </w:tblPr>
      <w:tblGrid>
        <w:gridCol w:w="3681"/>
        <w:gridCol w:w="5664"/>
      </w:tblGrid>
      <w:tr w:rsidR="00F751D2" w:rsidRPr="004D721E" w:rsidTr="00F751D2">
        <w:trPr>
          <w:trHeight w:val="462"/>
        </w:trPr>
        <w:tc>
          <w:tcPr>
            <w:tcW w:w="3681" w:type="dxa"/>
          </w:tcPr>
          <w:p w:rsidR="00F751D2" w:rsidRPr="004D721E" w:rsidRDefault="00F751D2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Ф.И.О.</w:t>
            </w:r>
          </w:p>
        </w:tc>
        <w:tc>
          <w:tcPr>
            <w:tcW w:w="5664" w:type="dxa"/>
          </w:tcPr>
          <w:p w:rsidR="00F751D2" w:rsidRPr="004D721E" w:rsidRDefault="00F751D2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Исакова Анастасия Викторовна</w:t>
            </w:r>
          </w:p>
        </w:tc>
      </w:tr>
      <w:tr w:rsidR="00F751D2" w:rsidRPr="004D721E" w:rsidTr="00F751D2">
        <w:tc>
          <w:tcPr>
            <w:tcW w:w="3681" w:type="dxa"/>
          </w:tcPr>
          <w:p w:rsidR="00F751D2" w:rsidRPr="004D721E" w:rsidRDefault="00F751D2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Занимаемая должность</w:t>
            </w:r>
          </w:p>
        </w:tc>
        <w:tc>
          <w:tcPr>
            <w:tcW w:w="5664" w:type="dxa"/>
          </w:tcPr>
          <w:p w:rsidR="00F751D2" w:rsidRPr="004D721E" w:rsidRDefault="00F751D2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Воспитатель</w:t>
            </w:r>
          </w:p>
        </w:tc>
      </w:tr>
      <w:tr w:rsidR="00F751D2" w:rsidRPr="004D721E" w:rsidTr="00F751D2">
        <w:tc>
          <w:tcPr>
            <w:tcW w:w="3681" w:type="dxa"/>
          </w:tcPr>
          <w:p w:rsidR="00F751D2" w:rsidRPr="004D721E" w:rsidRDefault="00F751D2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Преподаваемые дисциплины</w:t>
            </w:r>
          </w:p>
        </w:tc>
        <w:tc>
          <w:tcPr>
            <w:tcW w:w="5664" w:type="dxa"/>
          </w:tcPr>
          <w:p w:rsidR="00F751D2" w:rsidRPr="004D721E" w:rsidRDefault="00F751D2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Дошкольное образование</w:t>
            </w:r>
          </w:p>
        </w:tc>
      </w:tr>
      <w:tr w:rsidR="00F751D2" w:rsidRPr="004D721E" w:rsidTr="00F751D2">
        <w:tc>
          <w:tcPr>
            <w:tcW w:w="3681" w:type="dxa"/>
          </w:tcPr>
          <w:p w:rsidR="00F751D2" w:rsidRPr="004D721E" w:rsidRDefault="00F751D2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Образование, образовательное учреждение, специальность, квалификация, год окончания</w:t>
            </w:r>
          </w:p>
        </w:tc>
        <w:tc>
          <w:tcPr>
            <w:tcW w:w="5664" w:type="dxa"/>
          </w:tcPr>
          <w:p w:rsidR="00C91EE0" w:rsidRPr="00C91EE0" w:rsidRDefault="00C91EE0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ФГБОУ ВО «Пензенский государственный университет»</w:t>
            </w:r>
            <w:r w:rsidR="0038485B">
              <w:rPr>
                <w:rFonts w:ascii="Times New Roman" w:hAnsi="Times New Roman" w:cs="Times New Roman"/>
                <w:sz w:val="26"/>
                <w:szCs w:val="26"/>
              </w:rPr>
              <w:t xml:space="preserve">, педагогическое образование, бакалавр,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2022</w:t>
            </w:r>
            <w:r w:rsidR="0038485B">
              <w:rPr>
                <w:rFonts w:ascii="Times New Roman" w:hAnsi="Times New Roman" w:cs="Times New Roman"/>
                <w:sz w:val="26"/>
                <w:szCs w:val="26"/>
              </w:rPr>
              <w:t xml:space="preserve"> г. </w:t>
            </w:r>
          </w:p>
        </w:tc>
      </w:tr>
      <w:tr w:rsidR="00F751D2" w:rsidRPr="004D721E" w:rsidTr="00F751D2">
        <w:tc>
          <w:tcPr>
            <w:tcW w:w="3681" w:type="dxa"/>
          </w:tcPr>
          <w:p w:rsidR="00F751D2" w:rsidRPr="004D721E" w:rsidRDefault="00F751D2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Ученая степень (при наличии)</w:t>
            </w:r>
          </w:p>
        </w:tc>
        <w:tc>
          <w:tcPr>
            <w:tcW w:w="5664" w:type="dxa"/>
          </w:tcPr>
          <w:p w:rsidR="00F751D2" w:rsidRPr="004D721E" w:rsidRDefault="00F751D2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Не имею</w:t>
            </w:r>
          </w:p>
        </w:tc>
      </w:tr>
      <w:tr w:rsidR="00F751D2" w:rsidRPr="004D721E" w:rsidTr="00F751D2">
        <w:tc>
          <w:tcPr>
            <w:tcW w:w="3681" w:type="dxa"/>
          </w:tcPr>
          <w:p w:rsidR="00F751D2" w:rsidRPr="004D721E" w:rsidRDefault="00F751D2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Ученое звание (при наличии)</w:t>
            </w:r>
          </w:p>
        </w:tc>
        <w:tc>
          <w:tcPr>
            <w:tcW w:w="5664" w:type="dxa"/>
          </w:tcPr>
          <w:p w:rsidR="00F751D2" w:rsidRPr="004D721E" w:rsidRDefault="00F751D2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Не имею</w:t>
            </w:r>
          </w:p>
        </w:tc>
      </w:tr>
      <w:tr w:rsidR="00F751D2" w:rsidRPr="004D721E" w:rsidTr="00F751D2">
        <w:tc>
          <w:tcPr>
            <w:tcW w:w="3681" w:type="dxa"/>
          </w:tcPr>
          <w:p w:rsidR="00F751D2" w:rsidRPr="004D721E" w:rsidRDefault="00F751D2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Сведения о повышении квалификации и (или) профессиональной переподготовке за последние 3 года</w:t>
            </w:r>
          </w:p>
        </w:tc>
        <w:tc>
          <w:tcPr>
            <w:tcW w:w="5664" w:type="dxa"/>
          </w:tcPr>
          <w:p w:rsidR="006A635A" w:rsidRPr="006A635A" w:rsidRDefault="00E346E5" w:rsidP="006A635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ООО «Федерация развития образования» </w:t>
            </w:r>
            <w:r w:rsidR="006A635A" w:rsidRPr="006A635A">
              <w:rPr>
                <w:rFonts w:ascii="Times New Roman" w:hAnsi="Times New Roman" w:cs="Times New Roman"/>
                <w:sz w:val="26"/>
                <w:szCs w:val="26"/>
              </w:rPr>
              <w:t>«Ключевые компетенции воспитателя как основа успешного внедрения новой федеральной образовательной програ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ммы дошкольного образования», 2023 г. </w:t>
            </w:r>
          </w:p>
          <w:p w:rsidR="00F751D2" w:rsidRPr="004D721E" w:rsidRDefault="00F751D2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751D2" w:rsidRPr="004D721E" w:rsidTr="00F751D2">
        <w:tc>
          <w:tcPr>
            <w:tcW w:w="3681" w:type="dxa"/>
          </w:tcPr>
          <w:p w:rsidR="00F751D2" w:rsidRPr="004D721E" w:rsidRDefault="00F751D2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Общий стаж работы</w:t>
            </w:r>
          </w:p>
        </w:tc>
        <w:tc>
          <w:tcPr>
            <w:tcW w:w="5664" w:type="dxa"/>
          </w:tcPr>
          <w:p w:rsidR="00F751D2" w:rsidRPr="004D721E" w:rsidRDefault="00C91EE0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</w:t>
            </w:r>
          </w:p>
          <w:p w:rsidR="00F751D2" w:rsidRPr="004D721E" w:rsidRDefault="00F751D2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751D2" w:rsidRPr="004D721E" w:rsidTr="00F751D2">
        <w:tc>
          <w:tcPr>
            <w:tcW w:w="3681" w:type="dxa"/>
          </w:tcPr>
          <w:p w:rsidR="00F751D2" w:rsidRPr="004D721E" w:rsidRDefault="00F751D2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Педагогический стаж</w:t>
            </w:r>
          </w:p>
        </w:tc>
        <w:tc>
          <w:tcPr>
            <w:tcW w:w="5664" w:type="dxa"/>
          </w:tcPr>
          <w:p w:rsidR="00F751D2" w:rsidRPr="004D721E" w:rsidRDefault="00C91EE0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</w:t>
            </w:r>
          </w:p>
        </w:tc>
      </w:tr>
      <w:tr w:rsidR="00F751D2" w:rsidRPr="004D721E" w:rsidTr="00F751D2">
        <w:tc>
          <w:tcPr>
            <w:tcW w:w="3681" w:type="dxa"/>
          </w:tcPr>
          <w:p w:rsidR="00F751D2" w:rsidRPr="004D721E" w:rsidRDefault="00F751D2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Квалификационная категория, дата получения категории</w:t>
            </w:r>
          </w:p>
        </w:tc>
        <w:tc>
          <w:tcPr>
            <w:tcW w:w="5664" w:type="dxa"/>
          </w:tcPr>
          <w:p w:rsidR="00F751D2" w:rsidRPr="004D721E" w:rsidRDefault="00F751D2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Первая, </w:t>
            </w:r>
            <w:r w:rsidR="00C91EE0">
              <w:rPr>
                <w:rFonts w:ascii="Times New Roman" w:hAnsi="Times New Roman" w:cs="Times New Roman"/>
                <w:sz w:val="26"/>
                <w:szCs w:val="26"/>
              </w:rPr>
              <w:t>01.11.2024 г.</w:t>
            </w:r>
          </w:p>
          <w:p w:rsidR="00F751D2" w:rsidRPr="004D721E" w:rsidRDefault="00F751D2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751D2" w:rsidRPr="004D721E" w:rsidTr="00F751D2">
        <w:tc>
          <w:tcPr>
            <w:tcW w:w="3681" w:type="dxa"/>
          </w:tcPr>
          <w:p w:rsidR="00F751D2" w:rsidRPr="004D721E" w:rsidRDefault="00F751D2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Наименование общеобразовательной программы в реализации которых участвует педагогический работник</w:t>
            </w:r>
          </w:p>
        </w:tc>
        <w:tc>
          <w:tcPr>
            <w:tcW w:w="5664" w:type="dxa"/>
          </w:tcPr>
          <w:p w:rsidR="00F751D2" w:rsidRPr="00121B80" w:rsidRDefault="00F751D2" w:rsidP="00E346E5">
            <w:pPr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121B80">
              <w:rPr>
                <w:rFonts w:ascii="Times New Roman" w:hAnsi="Times New Roman" w:cs="Times New Roman"/>
                <w:sz w:val="26"/>
                <w:szCs w:val="26"/>
              </w:rPr>
              <w:t xml:space="preserve">Образовательная программа дошкольного образования МБДОУ ДС № 27 г. Кузнецка            </w:t>
            </w:r>
          </w:p>
          <w:p w:rsidR="00F751D2" w:rsidRPr="004D721E" w:rsidRDefault="00F751D2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751D2" w:rsidRPr="004D721E" w:rsidRDefault="00F751D2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F751D2" w:rsidRDefault="00F751D2" w:rsidP="00160AD3">
      <w:pPr>
        <w:tabs>
          <w:tab w:val="left" w:pos="1950"/>
        </w:tabs>
      </w:pPr>
    </w:p>
    <w:p w:rsidR="00F751D2" w:rsidRDefault="00F751D2" w:rsidP="00160AD3">
      <w:pPr>
        <w:tabs>
          <w:tab w:val="left" w:pos="1950"/>
        </w:tabs>
      </w:pPr>
    </w:p>
    <w:p w:rsidR="00F751D2" w:rsidRDefault="00F751D2" w:rsidP="00160AD3">
      <w:pPr>
        <w:tabs>
          <w:tab w:val="left" w:pos="1950"/>
        </w:tabs>
      </w:pPr>
    </w:p>
    <w:p w:rsidR="00F751D2" w:rsidRDefault="00F751D2" w:rsidP="00160AD3">
      <w:pPr>
        <w:tabs>
          <w:tab w:val="left" w:pos="1950"/>
        </w:tabs>
      </w:pPr>
    </w:p>
    <w:p w:rsidR="00F751D2" w:rsidRDefault="00F751D2" w:rsidP="00160AD3">
      <w:pPr>
        <w:tabs>
          <w:tab w:val="left" w:pos="1950"/>
        </w:tabs>
      </w:pPr>
    </w:p>
    <w:p w:rsidR="00F751D2" w:rsidRDefault="00F751D2" w:rsidP="00160AD3">
      <w:pPr>
        <w:tabs>
          <w:tab w:val="left" w:pos="1950"/>
        </w:tabs>
      </w:pPr>
    </w:p>
    <w:p w:rsidR="00F751D2" w:rsidRDefault="00F751D2" w:rsidP="00160AD3">
      <w:pPr>
        <w:tabs>
          <w:tab w:val="left" w:pos="1950"/>
        </w:tabs>
      </w:pPr>
    </w:p>
    <w:p w:rsidR="00F751D2" w:rsidRDefault="00F751D2" w:rsidP="00160AD3">
      <w:pPr>
        <w:tabs>
          <w:tab w:val="left" w:pos="1950"/>
        </w:tabs>
      </w:pPr>
    </w:p>
    <w:p w:rsidR="00F751D2" w:rsidRDefault="00F751D2" w:rsidP="00F751D2">
      <w:pPr>
        <w:tabs>
          <w:tab w:val="left" w:pos="1950"/>
        </w:tabs>
        <w:ind w:left="-426"/>
      </w:pPr>
      <w:r>
        <w:rPr>
          <w:noProof/>
          <w:lang w:eastAsia="ru-RU"/>
        </w:rPr>
        <w:drawing>
          <wp:inline distT="0" distB="0" distL="0" distR="0" wp14:anchorId="0318CF4F" wp14:editId="69D5C304">
            <wp:extent cx="1590675" cy="2386098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фото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702" cy="24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Ind w:w="-431" w:type="dxa"/>
        <w:tblLook w:val="04A0" w:firstRow="1" w:lastRow="0" w:firstColumn="1" w:lastColumn="0" w:noHBand="0" w:noVBand="1"/>
      </w:tblPr>
      <w:tblGrid>
        <w:gridCol w:w="3681"/>
        <w:gridCol w:w="5664"/>
      </w:tblGrid>
      <w:tr w:rsidR="00F751D2" w:rsidRPr="004D721E" w:rsidTr="00F751D2">
        <w:trPr>
          <w:trHeight w:val="462"/>
        </w:trPr>
        <w:tc>
          <w:tcPr>
            <w:tcW w:w="3681" w:type="dxa"/>
          </w:tcPr>
          <w:p w:rsidR="00F751D2" w:rsidRPr="004D721E" w:rsidRDefault="00F751D2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Ф.И.О.</w:t>
            </w:r>
          </w:p>
        </w:tc>
        <w:tc>
          <w:tcPr>
            <w:tcW w:w="5664" w:type="dxa"/>
          </w:tcPr>
          <w:p w:rsidR="00F751D2" w:rsidRPr="004D721E" w:rsidRDefault="00F751D2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Казакова Анна Сергеевна</w:t>
            </w:r>
          </w:p>
        </w:tc>
      </w:tr>
      <w:tr w:rsidR="00F751D2" w:rsidRPr="004D721E" w:rsidTr="00F751D2">
        <w:tc>
          <w:tcPr>
            <w:tcW w:w="3681" w:type="dxa"/>
          </w:tcPr>
          <w:p w:rsidR="00F751D2" w:rsidRPr="004D721E" w:rsidRDefault="00F751D2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Занимаемая должность</w:t>
            </w:r>
          </w:p>
        </w:tc>
        <w:tc>
          <w:tcPr>
            <w:tcW w:w="5664" w:type="dxa"/>
          </w:tcPr>
          <w:p w:rsidR="00F751D2" w:rsidRPr="004D721E" w:rsidRDefault="00F751D2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Воспитатель</w:t>
            </w:r>
          </w:p>
        </w:tc>
      </w:tr>
      <w:tr w:rsidR="00F751D2" w:rsidRPr="004D721E" w:rsidTr="00F751D2">
        <w:tc>
          <w:tcPr>
            <w:tcW w:w="3681" w:type="dxa"/>
          </w:tcPr>
          <w:p w:rsidR="00F751D2" w:rsidRPr="004D721E" w:rsidRDefault="00F751D2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Преподаваемые дисциплины</w:t>
            </w:r>
          </w:p>
        </w:tc>
        <w:tc>
          <w:tcPr>
            <w:tcW w:w="5664" w:type="dxa"/>
          </w:tcPr>
          <w:p w:rsidR="00F751D2" w:rsidRPr="004D721E" w:rsidRDefault="00F751D2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Дошкольное образование</w:t>
            </w:r>
          </w:p>
        </w:tc>
      </w:tr>
      <w:tr w:rsidR="00F751D2" w:rsidRPr="004D721E" w:rsidTr="00F751D2">
        <w:tc>
          <w:tcPr>
            <w:tcW w:w="3681" w:type="dxa"/>
          </w:tcPr>
          <w:p w:rsidR="00F751D2" w:rsidRPr="004D721E" w:rsidRDefault="00F751D2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Образование, образовательное учреждение, специальность, квалификация, год окончания</w:t>
            </w:r>
          </w:p>
        </w:tc>
        <w:tc>
          <w:tcPr>
            <w:tcW w:w="5664" w:type="dxa"/>
          </w:tcPr>
          <w:p w:rsidR="00F751D2" w:rsidRPr="008A6B96" w:rsidRDefault="00B86A17" w:rsidP="00E346E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Среднее специальное </w:t>
            </w:r>
            <w:r w:rsidR="00F751D2" w:rsidRPr="00A26918">
              <w:rPr>
                <w:rFonts w:ascii="Times New Roman" w:hAnsi="Times New Roman" w:cs="Times New Roman"/>
                <w:sz w:val="26"/>
                <w:szCs w:val="26"/>
              </w:rPr>
              <w:t>ГБПОУ</w:t>
            </w:r>
            <w:r w:rsidR="00F751D2">
              <w:rPr>
                <w:rFonts w:ascii="Times New Roman" w:hAnsi="Times New Roman" w:cs="Times New Roman"/>
                <w:sz w:val="26"/>
                <w:szCs w:val="26"/>
              </w:rPr>
              <w:t xml:space="preserve"> «</w:t>
            </w:r>
            <w:r w:rsidR="00F751D2" w:rsidRPr="00A26918">
              <w:rPr>
                <w:rFonts w:ascii="Times New Roman" w:hAnsi="Times New Roman" w:cs="Times New Roman"/>
                <w:sz w:val="26"/>
                <w:szCs w:val="26"/>
              </w:rPr>
              <w:t>Кузнецкий</w:t>
            </w:r>
            <w:r w:rsidR="00F751D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F751D2" w:rsidRPr="00A26918">
              <w:rPr>
                <w:rFonts w:ascii="Times New Roman" w:hAnsi="Times New Roman" w:cs="Times New Roman"/>
                <w:sz w:val="26"/>
                <w:szCs w:val="26"/>
              </w:rPr>
              <w:t>Многопрофильный</w:t>
            </w:r>
            <w:r w:rsidR="00F751D2">
              <w:rPr>
                <w:rFonts w:ascii="Times New Roman" w:hAnsi="Times New Roman" w:cs="Times New Roman"/>
                <w:sz w:val="26"/>
                <w:szCs w:val="26"/>
              </w:rPr>
              <w:t xml:space="preserve"> колледж»</w:t>
            </w:r>
            <w:r w:rsidR="00E346E5">
              <w:rPr>
                <w:rFonts w:ascii="Times New Roman" w:hAnsi="Times New Roman" w:cs="Times New Roman"/>
                <w:sz w:val="26"/>
                <w:szCs w:val="26"/>
              </w:rPr>
              <w:t xml:space="preserve">, дошкольное образование, воспитатель детей дошкольного возраста, </w:t>
            </w:r>
            <w:r w:rsidR="008A6B96">
              <w:rPr>
                <w:rFonts w:ascii="Times New Roman" w:hAnsi="Times New Roman" w:cs="Times New Roman"/>
                <w:sz w:val="26"/>
                <w:szCs w:val="26"/>
              </w:rPr>
              <w:t>2014г.</w:t>
            </w:r>
          </w:p>
        </w:tc>
      </w:tr>
      <w:tr w:rsidR="00F751D2" w:rsidRPr="004D721E" w:rsidTr="00F751D2">
        <w:tc>
          <w:tcPr>
            <w:tcW w:w="3681" w:type="dxa"/>
          </w:tcPr>
          <w:p w:rsidR="00F751D2" w:rsidRPr="004D721E" w:rsidRDefault="00F751D2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Ученая степень (при наличии)</w:t>
            </w:r>
          </w:p>
        </w:tc>
        <w:tc>
          <w:tcPr>
            <w:tcW w:w="5664" w:type="dxa"/>
          </w:tcPr>
          <w:p w:rsidR="00F751D2" w:rsidRPr="004D721E" w:rsidRDefault="00F751D2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Не имею</w:t>
            </w:r>
          </w:p>
        </w:tc>
      </w:tr>
      <w:tr w:rsidR="00F751D2" w:rsidRPr="004D721E" w:rsidTr="00F751D2">
        <w:tc>
          <w:tcPr>
            <w:tcW w:w="3681" w:type="dxa"/>
          </w:tcPr>
          <w:p w:rsidR="00F751D2" w:rsidRPr="004D721E" w:rsidRDefault="00F751D2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Ученое звание (при наличии)</w:t>
            </w:r>
          </w:p>
        </w:tc>
        <w:tc>
          <w:tcPr>
            <w:tcW w:w="5664" w:type="dxa"/>
          </w:tcPr>
          <w:p w:rsidR="00F751D2" w:rsidRPr="004D721E" w:rsidRDefault="00F751D2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Не имею</w:t>
            </w:r>
          </w:p>
        </w:tc>
      </w:tr>
      <w:tr w:rsidR="00F751D2" w:rsidRPr="004D721E" w:rsidTr="00F751D2">
        <w:tc>
          <w:tcPr>
            <w:tcW w:w="3681" w:type="dxa"/>
          </w:tcPr>
          <w:p w:rsidR="00F751D2" w:rsidRPr="004D721E" w:rsidRDefault="00F751D2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Сведения о повышении квалификации и (или) профессиональной переподготовке за последние 3 года</w:t>
            </w:r>
          </w:p>
        </w:tc>
        <w:tc>
          <w:tcPr>
            <w:tcW w:w="5664" w:type="dxa"/>
          </w:tcPr>
          <w:p w:rsidR="006A635A" w:rsidRDefault="00B86A17" w:rsidP="006A635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ООО «Федерация развития образования» </w:t>
            </w:r>
            <w:r w:rsidR="006A635A">
              <w:rPr>
                <w:rFonts w:ascii="Times New Roman" w:hAnsi="Times New Roman" w:cs="Times New Roman"/>
                <w:sz w:val="26"/>
                <w:szCs w:val="26"/>
              </w:rPr>
              <w:t>«Ключевые компетенции воспитателя как основа успешного внедрения новой федеральной образовательной програ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ммы дошкольного образования</w:t>
            </w:r>
            <w:r w:rsidR="006A635A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, 2023 г. </w:t>
            </w:r>
            <w:r w:rsidR="006A635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751D2" w:rsidRPr="004D721E" w:rsidRDefault="00F751D2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751D2" w:rsidRPr="004D721E" w:rsidTr="00F751D2">
        <w:tc>
          <w:tcPr>
            <w:tcW w:w="3681" w:type="dxa"/>
          </w:tcPr>
          <w:p w:rsidR="00F751D2" w:rsidRPr="004D721E" w:rsidRDefault="00F751D2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Общий стаж работы</w:t>
            </w:r>
          </w:p>
        </w:tc>
        <w:tc>
          <w:tcPr>
            <w:tcW w:w="5664" w:type="dxa"/>
          </w:tcPr>
          <w:p w:rsidR="00F751D2" w:rsidRPr="004D721E" w:rsidRDefault="006A635A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 лет</w:t>
            </w:r>
          </w:p>
        </w:tc>
      </w:tr>
      <w:tr w:rsidR="00F751D2" w:rsidRPr="004D721E" w:rsidTr="00F751D2">
        <w:tc>
          <w:tcPr>
            <w:tcW w:w="3681" w:type="dxa"/>
          </w:tcPr>
          <w:p w:rsidR="00F751D2" w:rsidRPr="004D721E" w:rsidRDefault="00F751D2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Педагогический стаж</w:t>
            </w:r>
          </w:p>
        </w:tc>
        <w:tc>
          <w:tcPr>
            <w:tcW w:w="5664" w:type="dxa"/>
          </w:tcPr>
          <w:p w:rsidR="00F751D2" w:rsidRPr="004D721E" w:rsidRDefault="006A635A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 лет</w:t>
            </w:r>
          </w:p>
        </w:tc>
      </w:tr>
      <w:tr w:rsidR="00F751D2" w:rsidRPr="004D721E" w:rsidTr="00F751D2">
        <w:tc>
          <w:tcPr>
            <w:tcW w:w="3681" w:type="dxa"/>
          </w:tcPr>
          <w:p w:rsidR="00F751D2" w:rsidRPr="004D721E" w:rsidRDefault="00F751D2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Квалификационная категория, дата получения категории</w:t>
            </w:r>
          </w:p>
        </w:tc>
        <w:tc>
          <w:tcPr>
            <w:tcW w:w="5664" w:type="dxa"/>
          </w:tcPr>
          <w:p w:rsidR="00F751D2" w:rsidRPr="004D721E" w:rsidRDefault="00F751D2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Высшая, </w:t>
            </w:r>
            <w:r w:rsidR="006A635A">
              <w:rPr>
                <w:rFonts w:ascii="Times New Roman" w:hAnsi="Times New Roman" w:cs="Times New Roman"/>
                <w:sz w:val="26"/>
                <w:szCs w:val="26"/>
              </w:rPr>
              <w:t>01.06.2024 г.</w:t>
            </w:r>
          </w:p>
          <w:p w:rsidR="00F751D2" w:rsidRPr="004D721E" w:rsidRDefault="00F751D2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751D2" w:rsidRPr="004D721E" w:rsidTr="00F751D2">
        <w:tc>
          <w:tcPr>
            <w:tcW w:w="3681" w:type="dxa"/>
          </w:tcPr>
          <w:p w:rsidR="00F751D2" w:rsidRPr="004D721E" w:rsidRDefault="00F751D2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Наименование общеобразовательной программы в реализации которых участвует педагогический работник</w:t>
            </w:r>
          </w:p>
        </w:tc>
        <w:tc>
          <w:tcPr>
            <w:tcW w:w="5664" w:type="dxa"/>
          </w:tcPr>
          <w:p w:rsidR="00F751D2" w:rsidRPr="00121B80" w:rsidRDefault="00F751D2" w:rsidP="00B86A17">
            <w:pPr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121B80">
              <w:rPr>
                <w:rFonts w:ascii="Times New Roman" w:hAnsi="Times New Roman" w:cs="Times New Roman"/>
                <w:sz w:val="26"/>
                <w:szCs w:val="26"/>
              </w:rPr>
              <w:t xml:space="preserve">Образовательная программа дошкольного образования МБДОУ ДС № 27 г. Кузнецка            </w:t>
            </w:r>
          </w:p>
          <w:p w:rsidR="00F751D2" w:rsidRPr="004D721E" w:rsidRDefault="00F751D2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751D2" w:rsidRPr="004D721E" w:rsidRDefault="00F751D2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F751D2" w:rsidRDefault="00F751D2" w:rsidP="00160AD3">
      <w:pPr>
        <w:tabs>
          <w:tab w:val="left" w:pos="1950"/>
        </w:tabs>
      </w:pPr>
    </w:p>
    <w:p w:rsidR="00F751D2" w:rsidRDefault="00F751D2" w:rsidP="00160AD3">
      <w:pPr>
        <w:tabs>
          <w:tab w:val="left" w:pos="1950"/>
        </w:tabs>
      </w:pPr>
    </w:p>
    <w:p w:rsidR="00F751D2" w:rsidRDefault="00F751D2" w:rsidP="00160AD3">
      <w:pPr>
        <w:tabs>
          <w:tab w:val="left" w:pos="1950"/>
        </w:tabs>
      </w:pPr>
    </w:p>
    <w:p w:rsidR="00F751D2" w:rsidRDefault="00F751D2" w:rsidP="00160AD3">
      <w:pPr>
        <w:tabs>
          <w:tab w:val="left" w:pos="1950"/>
        </w:tabs>
      </w:pPr>
    </w:p>
    <w:p w:rsidR="00F751D2" w:rsidRDefault="00F751D2" w:rsidP="00160AD3">
      <w:pPr>
        <w:tabs>
          <w:tab w:val="left" w:pos="1950"/>
        </w:tabs>
      </w:pPr>
    </w:p>
    <w:p w:rsidR="00F751D2" w:rsidRDefault="00F751D2" w:rsidP="00160AD3">
      <w:pPr>
        <w:tabs>
          <w:tab w:val="left" w:pos="1950"/>
        </w:tabs>
      </w:pPr>
    </w:p>
    <w:p w:rsidR="00F751D2" w:rsidRDefault="00F751D2" w:rsidP="00160AD3">
      <w:pPr>
        <w:tabs>
          <w:tab w:val="left" w:pos="1950"/>
        </w:tabs>
      </w:pPr>
    </w:p>
    <w:p w:rsidR="00160AD3" w:rsidRDefault="00160AD3" w:rsidP="00160AD3">
      <w:pPr>
        <w:tabs>
          <w:tab w:val="left" w:pos="1950"/>
        </w:tabs>
      </w:pPr>
    </w:p>
    <w:p w:rsidR="00160AD3" w:rsidRPr="00160AD3" w:rsidRDefault="00160AD3" w:rsidP="00160AD3">
      <w:pPr>
        <w:widowControl w:val="0"/>
        <w:suppressAutoHyphens/>
        <w:autoSpaceDN w:val="0"/>
        <w:spacing w:after="0" w:line="240" w:lineRule="auto"/>
        <w:ind w:left="-426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ru-RU"/>
        </w:rPr>
      </w:pPr>
      <w:r w:rsidRPr="00160AD3">
        <w:rPr>
          <w:rFonts w:ascii="Times New Roman" w:eastAsia="Andale Sans UI" w:hAnsi="Times New Roman" w:cs="Tahoma"/>
          <w:noProof/>
          <w:kern w:val="3"/>
          <w:sz w:val="24"/>
          <w:szCs w:val="24"/>
          <w:lang w:eastAsia="ru-RU"/>
        </w:rPr>
        <w:drawing>
          <wp:inline distT="0" distB="0" distL="0" distR="0" wp14:anchorId="48A76EEF" wp14:editId="5A57A8AE">
            <wp:extent cx="1762125" cy="2200275"/>
            <wp:effectExtent l="0" t="0" r="9525" b="9525"/>
            <wp:docPr id="10" name="Рисунок 10" descr="C:\Users\007\Desktop\Печатать\bc8RZ2tAjfYjQYmOSDypNbClPMGdBOLZ5xI7KBCfXNOcwAXATamUFPOnjsZ1v34JS_TBtBADsIc-RBsOJ6S1CLb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2563" cy="220082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160AD3" w:rsidRPr="00160AD3" w:rsidRDefault="00160AD3" w:rsidP="00160AD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ru-RU"/>
        </w:rPr>
      </w:pPr>
    </w:p>
    <w:tbl>
      <w:tblPr>
        <w:tblW w:w="9345" w:type="dxa"/>
        <w:tblInd w:w="-43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681"/>
        <w:gridCol w:w="5664"/>
      </w:tblGrid>
      <w:tr w:rsidR="00160AD3" w:rsidRPr="00160AD3" w:rsidTr="00F751D2">
        <w:trPr>
          <w:trHeight w:val="462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0AD3" w:rsidRPr="00160AD3" w:rsidRDefault="00160AD3" w:rsidP="00160AD3">
            <w:pPr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60AD3">
              <w:rPr>
                <w:rFonts w:ascii="Times New Roman" w:eastAsia="Calibri" w:hAnsi="Times New Roman" w:cs="Times New Roman"/>
                <w:sz w:val="26"/>
                <w:szCs w:val="26"/>
              </w:rPr>
              <w:t>Ф.И.О.</w:t>
            </w:r>
          </w:p>
        </w:tc>
        <w:tc>
          <w:tcPr>
            <w:tcW w:w="5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0AD3" w:rsidRPr="00160AD3" w:rsidRDefault="00160AD3" w:rsidP="00160AD3">
            <w:pPr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60AD3">
              <w:rPr>
                <w:rFonts w:ascii="Times New Roman" w:eastAsia="Calibri" w:hAnsi="Times New Roman" w:cs="Times New Roman"/>
                <w:sz w:val="26"/>
                <w:szCs w:val="26"/>
              </w:rPr>
              <w:t>Каримова Алсу Мусеевна</w:t>
            </w:r>
          </w:p>
        </w:tc>
      </w:tr>
      <w:tr w:rsidR="00160AD3" w:rsidRPr="00160AD3" w:rsidTr="00F751D2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0AD3" w:rsidRPr="00160AD3" w:rsidRDefault="00160AD3" w:rsidP="00160AD3">
            <w:pPr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60AD3">
              <w:rPr>
                <w:rFonts w:ascii="Times New Roman" w:eastAsia="Calibri" w:hAnsi="Times New Roman" w:cs="Times New Roman"/>
                <w:sz w:val="26"/>
                <w:szCs w:val="26"/>
              </w:rPr>
              <w:t>Занимаемая должность</w:t>
            </w:r>
          </w:p>
        </w:tc>
        <w:tc>
          <w:tcPr>
            <w:tcW w:w="5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0AD3" w:rsidRPr="00160AD3" w:rsidRDefault="00160AD3" w:rsidP="00160AD3">
            <w:pPr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60AD3">
              <w:rPr>
                <w:rFonts w:ascii="Times New Roman" w:eastAsia="Calibri" w:hAnsi="Times New Roman" w:cs="Times New Roman"/>
                <w:sz w:val="26"/>
                <w:szCs w:val="26"/>
              </w:rPr>
              <w:t>Воспитатель</w:t>
            </w:r>
          </w:p>
        </w:tc>
      </w:tr>
      <w:tr w:rsidR="00160AD3" w:rsidRPr="00160AD3" w:rsidTr="00F751D2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0AD3" w:rsidRPr="00160AD3" w:rsidRDefault="00160AD3" w:rsidP="00160AD3">
            <w:pPr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60AD3">
              <w:rPr>
                <w:rFonts w:ascii="Times New Roman" w:eastAsia="Calibri" w:hAnsi="Times New Roman" w:cs="Times New Roman"/>
                <w:sz w:val="26"/>
                <w:szCs w:val="26"/>
              </w:rPr>
              <w:t>Преподаваемые дисциплины</w:t>
            </w:r>
          </w:p>
        </w:tc>
        <w:tc>
          <w:tcPr>
            <w:tcW w:w="5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0AD3" w:rsidRPr="00160AD3" w:rsidRDefault="00160AD3" w:rsidP="00160AD3">
            <w:pPr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60AD3">
              <w:rPr>
                <w:rFonts w:ascii="Times New Roman" w:eastAsia="Calibri" w:hAnsi="Times New Roman" w:cs="Times New Roman"/>
                <w:sz w:val="26"/>
                <w:szCs w:val="26"/>
              </w:rPr>
              <w:t>Дошкольное образование</w:t>
            </w:r>
          </w:p>
        </w:tc>
      </w:tr>
      <w:tr w:rsidR="00160AD3" w:rsidRPr="00160AD3" w:rsidTr="00F751D2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0AD3" w:rsidRPr="00160AD3" w:rsidRDefault="00160AD3" w:rsidP="00160AD3">
            <w:pPr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60AD3">
              <w:rPr>
                <w:rFonts w:ascii="Times New Roman" w:eastAsia="Calibri" w:hAnsi="Times New Roman" w:cs="Times New Roman"/>
                <w:sz w:val="26"/>
                <w:szCs w:val="26"/>
              </w:rPr>
              <w:t>Образование, образовательное учреждение, специальность, квалификация, год окончания</w:t>
            </w:r>
          </w:p>
        </w:tc>
        <w:tc>
          <w:tcPr>
            <w:tcW w:w="5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0AD3" w:rsidRPr="00160AD3" w:rsidRDefault="00B86A17" w:rsidP="00B86A17">
            <w:pPr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Среднее специальное, </w:t>
            </w:r>
            <w:r w:rsidR="008E503F" w:rsidRPr="00A26918">
              <w:rPr>
                <w:rFonts w:ascii="Times New Roman" w:hAnsi="Times New Roman" w:cs="Times New Roman"/>
                <w:sz w:val="26"/>
                <w:szCs w:val="26"/>
              </w:rPr>
              <w:t>ГБПОУ</w:t>
            </w:r>
            <w:r w:rsidR="008E503F">
              <w:rPr>
                <w:rFonts w:ascii="Times New Roman" w:hAnsi="Times New Roman" w:cs="Times New Roman"/>
                <w:sz w:val="26"/>
                <w:szCs w:val="26"/>
              </w:rPr>
              <w:t xml:space="preserve"> «</w:t>
            </w:r>
            <w:r w:rsidR="008E503F" w:rsidRPr="00A26918">
              <w:rPr>
                <w:rFonts w:ascii="Times New Roman" w:hAnsi="Times New Roman" w:cs="Times New Roman"/>
                <w:sz w:val="26"/>
                <w:szCs w:val="26"/>
              </w:rPr>
              <w:t>Кузнецкий</w:t>
            </w:r>
            <w:r w:rsidR="008E503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8E503F" w:rsidRPr="00A26918">
              <w:rPr>
                <w:rFonts w:ascii="Times New Roman" w:hAnsi="Times New Roman" w:cs="Times New Roman"/>
                <w:sz w:val="26"/>
                <w:szCs w:val="26"/>
              </w:rPr>
              <w:t>Многопрофильный</w:t>
            </w:r>
            <w:r w:rsidR="008E503F">
              <w:rPr>
                <w:rFonts w:ascii="Times New Roman" w:hAnsi="Times New Roman" w:cs="Times New Roman"/>
                <w:sz w:val="26"/>
                <w:szCs w:val="26"/>
              </w:rPr>
              <w:t xml:space="preserve"> колледж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», дошкольное образование, воспитатель детей дошкольного возраста,</w:t>
            </w:r>
            <w:r w:rsidR="008E503F" w:rsidRPr="00160AD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="00160AD3" w:rsidRPr="00160AD3">
              <w:rPr>
                <w:rFonts w:ascii="Times New Roman" w:eastAsia="Calibri" w:hAnsi="Times New Roman" w:cs="Times New Roman"/>
                <w:sz w:val="26"/>
                <w:szCs w:val="26"/>
              </w:rPr>
              <w:t>2024г</w:t>
            </w:r>
          </w:p>
        </w:tc>
      </w:tr>
      <w:tr w:rsidR="00160AD3" w:rsidRPr="00160AD3" w:rsidTr="00F751D2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0AD3" w:rsidRPr="00160AD3" w:rsidRDefault="00160AD3" w:rsidP="00160AD3">
            <w:pPr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60AD3">
              <w:rPr>
                <w:rFonts w:ascii="Times New Roman" w:eastAsia="Calibri" w:hAnsi="Times New Roman" w:cs="Times New Roman"/>
                <w:sz w:val="26"/>
                <w:szCs w:val="26"/>
              </w:rPr>
              <w:t>Ученая степень (при наличии)</w:t>
            </w:r>
          </w:p>
        </w:tc>
        <w:tc>
          <w:tcPr>
            <w:tcW w:w="5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0AD3" w:rsidRPr="00160AD3" w:rsidRDefault="00160AD3" w:rsidP="00160AD3">
            <w:pPr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60AD3">
              <w:rPr>
                <w:rFonts w:ascii="Times New Roman" w:eastAsia="Calibri" w:hAnsi="Times New Roman" w:cs="Times New Roman"/>
                <w:sz w:val="26"/>
                <w:szCs w:val="26"/>
              </w:rPr>
              <w:t>Не имею</w:t>
            </w:r>
          </w:p>
        </w:tc>
      </w:tr>
      <w:tr w:rsidR="00160AD3" w:rsidRPr="00160AD3" w:rsidTr="00F751D2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0AD3" w:rsidRPr="00160AD3" w:rsidRDefault="00160AD3" w:rsidP="00160AD3">
            <w:pPr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60AD3">
              <w:rPr>
                <w:rFonts w:ascii="Times New Roman" w:eastAsia="Calibri" w:hAnsi="Times New Roman" w:cs="Times New Roman"/>
                <w:sz w:val="26"/>
                <w:szCs w:val="26"/>
              </w:rPr>
              <w:t>Ученое звание (при наличии)</w:t>
            </w:r>
          </w:p>
        </w:tc>
        <w:tc>
          <w:tcPr>
            <w:tcW w:w="5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0AD3" w:rsidRPr="00160AD3" w:rsidRDefault="00160AD3" w:rsidP="00160AD3">
            <w:pPr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60AD3">
              <w:rPr>
                <w:rFonts w:ascii="Times New Roman" w:eastAsia="Calibri" w:hAnsi="Times New Roman" w:cs="Times New Roman"/>
                <w:sz w:val="26"/>
                <w:szCs w:val="26"/>
              </w:rPr>
              <w:t>Не имею</w:t>
            </w:r>
          </w:p>
        </w:tc>
      </w:tr>
      <w:tr w:rsidR="00160AD3" w:rsidRPr="00160AD3" w:rsidTr="00F751D2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0AD3" w:rsidRPr="00160AD3" w:rsidRDefault="00160AD3" w:rsidP="00160AD3">
            <w:pPr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60AD3">
              <w:rPr>
                <w:rFonts w:ascii="Times New Roman" w:eastAsia="Calibri" w:hAnsi="Times New Roman" w:cs="Times New Roman"/>
                <w:sz w:val="26"/>
                <w:szCs w:val="26"/>
              </w:rPr>
              <w:t>Сведения о повышении квалификации и (или) профессиональной переподготовке за последние 3 года</w:t>
            </w:r>
          </w:p>
        </w:tc>
        <w:tc>
          <w:tcPr>
            <w:tcW w:w="5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0AD3" w:rsidRPr="00160AD3" w:rsidRDefault="00B86A17" w:rsidP="00160AD3">
            <w:pPr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Не имею </w:t>
            </w:r>
          </w:p>
        </w:tc>
      </w:tr>
      <w:tr w:rsidR="00160AD3" w:rsidRPr="00160AD3" w:rsidTr="00F751D2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0AD3" w:rsidRPr="00160AD3" w:rsidRDefault="00160AD3" w:rsidP="00160AD3">
            <w:pPr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60AD3">
              <w:rPr>
                <w:rFonts w:ascii="Times New Roman" w:eastAsia="Calibri" w:hAnsi="Times New Roman" w:cs="Times New Roman"/>
                <w:sz w:val="26"/>
                <w:szCs w:val="26"/>
              </w:rPr>
              <w:t>Общий стаж работы</w:t>
            </w:r>
          </w:p>
        </w:tc>
        <w:tc>
          <w:tcPr>
            <w:tcW w:w="5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0AD3" w:rsidRPr="00160AD3" w:rsidRDefault="00160AD3" w:rsidP="00160AD3">
            <w:pPr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60AD3">
              <w:rPr>
                <w:rFonts w:ascii="Times New Roman" w:eastAsia="Calibri" w:hAnsi="Times New Roman" w:cs="Times New Roman"/>
                <w:sz w:val="26"/>
                <w:szCs w:val="26"/>
              </w:rPr>
              <w:t>2 года</w:t>
            </w:r>
          </w:p>
          <w:p w:rsidR="00160AD3" w:rsidRPr="00160AD3" w:rsidRDefault="00160AD3" w:rsidP="00160AD3">
            <w:pPr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160AD3" w:rsidRPr="00160AD3" w:rsidTr="00F751D2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0AD3" w:rsidRPr="00160AD3" w:rsidRDefault="00160AD3" w:rsidP="00160AD3">
            <w:pPr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60AD3">
              <w:rPr>
                <w:rFonts w:ascii="Times New Roman" w:eastAsia="Calibri" w:hAnsi="Times New Roman" w:cs="Times New Roman"/>
                <w:sz w:val="26"/>
                <w:szCs w:val="26"/>
              </w:rPr>
              <w:t>Педагогический стаж</w:t>
            </w:r>
          </w:p>
        </w:tc>
        <w:tc>
          <w:tcPr>
            <w:tcW w:w="5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0AD3" w:rsidRPr="00160AD3" w:rsidRDefault="00160AD3" w:rsidP="00160AD3">
            <w:pPr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60AD3">
              <w:rPr>
                <w:rFonts w:ascii="Times New Roman" w:eastAsia="Calibri" w:hAnsi="Times New Roman" w:cs="Times New Roman"/>
                <w:sz w:val="26"/>
                <w:szCs w:val="26"/>
              </w:rPr>
              <w:t>2 года</w:t>
            </w:r>
          </w:p>
        </w:tc>
      </w:tr>
      <w:tr w:rsidR="00160AD3" w:rsidRPr="00160AD3" w:rsidTr="00F751D2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0AD3" w:rsidRPr="00160AD3" w:rsidRDefault="00160AD3" w:rsidP="00160AD3">
            <w:pPr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60AD3">
              <w:rPr>
                <w:rFonts w:ascii="Times New Roman" w:eastAsia="Calibri" w:hAnsi="Times New Roman" w:cs="Times New Roman"/>
                <w:sz w:val="26"/>
                <w:szCs w:val="26"/>
              </w:rPr>
              <w:t>Квалификационная категория, дата получения категории</w:t>
            </w:r>
          </w:p>
        </w:tc>
        <w:tc>
          <w:tcPr>
            <w:tcW w:w="5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0AD3" w:rsidRPr="00160AD3" w:rsidRDefault="00B86A17" w:rsidP="00160AD3">
            <w:pPr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Соответствие с занимаемой должностью</w:t>
            </w:r>
          </w:p>
        </w:tc>
      </w:tr>
      <w:tr w:rsidR="00160AD3" w:rsidRPr="00160AD3" w:rsidTr="00F751D2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0AD3" w:rsidRPr="00160AD3" w:rsidRDefault="00160AD3" w:rsidP="00160AD3">
            <w:pPr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60AD3">
              <w:rPr>
                <w:rFonts w:ascii="Times New Roman" w:eastAsia="Calibri" w:hAnsi="Times New Roman" w:cs="Times New Roman"/>
                <w:sz w:val="26"/>
                <w:szCs w:val="26"/>
              </w:rPr>
              <w:t>Наименование общеобразовательной программы в реализации которых участвует педагогический работник</w:t>
            </w:r>
          </w:p>
        </w:tc>
        <w:tc>
          <w:tcPr>
            <w:tcW w:w="5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0AD3" w:rsidRPr="004C1A0B" w:rsidRDefault="00160AD3" w:rsidP="00B86A17">
            <w:pPr>
              <w:autoSpaceDN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ru-RU"/>
              </w:rPr>
            </w:pPr>
            <w:r w:rsidRPr="004C1A0B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Образовательная программа дошкольного образования МБДОУ ДС № 27 г. Кузнецка            </w:t>
            </w:r>
          </w:p>
          <w:p w:rsidR="00160AD3" w:rsidRPr="004C1A0B" w:rsidRDefault="00160AD3" w:rsidP="00160AD3">
            <w:pPr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160AD3" w:rsidRPr="00160AD3" w:rsidRDefault="00160AD3" w:rsidP="00160AD3">
            <w:pPr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</w:tbl>
    <w:p w:rsidR="00F81599" w:rsidRDefault="00F81599" w:rsidP="00160AD3">
      <w:pPr>
        <w:tabs>
          <w:tab w:val="left" w:pos="1950"/>
        </w:tabs>
      </w:pPr>
    </w:p>
    <w:p w:rsidR="00F81599" w:rsidRDefault="00F81599" w:rsidP="00F81599"/>
    <w:p w:rsidR="00B1550C" w:rsidRDefault="00B1550C" w:rsidP="00F81599"/>
    <w:p w:rsidR="00B1550C" w:rsidRDefault="00B1550C" w:rsidP="00F81599"/>
    <w:p w:rsidR="00B1550C" w:rsidRDefault="00B1550C" w:rsidP="00F81599"/>
    <w:p w:rsidR="00B1550C" w:rsidRDefault="00B1550C" w:rsidP="00F81599"/>
    <w:p w:rsidR="00B1550C" w:rsidRPr="00B1550C" w:rsidRDefault="00B1550C" w:rsidP="00B1550C">
      <w:pPr>
        <w:ind w:left="-426"/>
        <w:rPr>
          <w:rFonts w:ascii="Calibri" w:eastAsia="Calibri" w:hAnsi="Calibri" w:cs="Times New Roman"/>
        </w:rPr>
      </w:pPr>
      <w:r w:rsidRPr="00B1550C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FEEFD97" wp14:editId="3E8376A7">
            <wp:extent cx="1866564" cy="2190115"/>
            <wp:effectExtent l="0" t="0" r="635" b="635"/>
            <wp:docPr id="1030" name="Рисунок 2" descr="JQj6UEhONTs6IOiUb79-Ap3cRLdhtAxKcyCSTZRJX6loyFRYL8W7uomAaezhPQ2ESjnOMDHPv5nZDya9__x4jL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Qj6UEhONTs6IOiUb79-Ap3cRLdhtAxKcyCSTZRJX6loyFRYL8W7uomAaezhPQ2ESjnOMDHPv5nZDya9__x4jLS6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75520" cy="220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Ind w:w="-431" w:type="dxa"/>
        <w:tblLook w:val="04A0" w:firstRow="1" w:lastRow="0" w:firstColumn="1" w:lastColumn="0" w:noHBand="0" w:noVBand="1"/>
      </w:tblPr>
      <w:tblGrid>
        <w:gridCol w:w="3681"/>
        <w:gridCol w:w="5664"/>
      </w:tblGrid>
      <w:tr w:rsidR="00B1550C" w:rsidRPr="00B1550C" w:rsidTr="00554405">
        <w:trPr>
          <w:trHeight w:val="462"/>
        </w:trPr>
        <w:tc>
          <w:tcPr>
            <w:tcW w:w="3681" w:type="dxa"/>
          </w:tcPr>
          <w:p w:rsidR="00B1550C" w:rsidRPr="00B1550C" w:rsidRDefault="00B1550C" w:rsidP="00B1550C">
            <w:pPr>
              <w:spacing w:after="160" w:line="259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1550C">
              <w:rPr>
                <w:rFonts w:ascii="Times New Roman" w:eastAsia="Calibri" w:hAnsi="Times New Roman" w:cs="Times New Roman"/>
                <w:sz w:val="26"/>
                <w:szCs w:val="26"/>
              </w:rPr>
              <w:t>Ф.И.О.</w:t>
            </w:r>
          </w:p>
        </w:tc>
        <w:tc>
          <w:tcPr>
            <w:tcW w:w="5664" w:type="dxa"/>
          </w:tcPr>
          <w:p w:rsidR="00B1550C" w:rsidRPr="00B1550C" w:rsidRDefault="00B1550C" w:rsidP="00B1550C">
            <w:pPr>
              <w:spacing w:after="160" w:line="259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1550C">
              <w:rPr>
                <w:rFonts w:ascii="Times New Roman" w:eastAsia="Calibri" w:hAnsi="Times New Roman" w:cs="Times New Roman"/>
                <w:sz w:val="26"/>
                <w:szCs w:val="26"/>
              </w:rPr>
              <w:t>Карпухина Ольга Евгеньевна</w:t>
            </w:r>
          </w:p>
        </w:tc>
      </w:tr>
      <w:tr w:rsidR="00B1550C" w:rsidRPr="00B1550C" w:rsidTr="00554405">
        <w:tc>
          <w:tcPr>
            <w:tcW w:w="3681" w:type="dxa"/>
          </w:tcPr>
          <w:p w:rsidR="00B1550C" w:rsidRPr="00B1550C" w:rsidRDefault="00B1550C" w:rsidP="00B1550C">
            <w:pPr>
              <w:spacing w:after="160" w:line="259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1550C">
              <w:rPr>
                <w:rFonts w:ascii="Times New Roman" w:eastAsia="Calibri" w:hAnsi="Times New Roman" w:cs="Times New Roman"/>
                <w:sz w:val="26"/>
                <w:szCs w:val="26"/>
              </w:rPr>
              <w:t>Занимаемая должность</w:t>
            </w:r>
          </w:p>
        </w:tc>
        <w:tc>
          <w:tcPr>
            <w:tcW w:w="5664" w:type="dxa"/>
          </w:tcPr>
          <w:p w:rsidR="00B1550C" w:rsidRPr="00B1550C" w:rsidRDefault="00B86A17" w:rsidP="00B1550C">
            <w:pPr>
              <w:spacing w:after="160" w:line="259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1550C">
              <w:rPr>
                <w:rFonts w:ascii="Times New Roman" w:eastAsia="Calibri" w:hAnsi="Times New Roman" w:cs="Times New Roman"/>
                <w:sz w:val="26"/>
                <w:szCs w:val="26"/>
              </w:rPr>
              <w:t>В</w:t>
            </w:r>
            <w:r w:rsidR="00B1550C" w:rsidRPr="00B1550C">
              <w:rPr>
                <w:rFonts w:ascii="Times New Roman" w:eastAsia="Calibri" w:hAnsi="Times New Roman" w:cs="Times New Roman"/>
                <w:sz w:val="26"/>
                <w:szCs w:val="26"/>
              </w:rPr>
              <w:t>оспитатель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B1550C" w:rsidRPr="00B1550C" w:rsidTr="00554405">
        <w:tc>
          <w:tcPr>
            <w:tcW w:w="3681" w:type="dxa"/>
          </w:tcPr>
          <w:p w:rsidR="00B1550C" w:rsidRPr="00B1550C" w:rsidRDefault="00B1550C" w:rsidP="00B1550C">
            <w:pPr>
              <w:spacing w:after="160" w:line="259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1550C">
              <w:rPr>
                <w:rFonts w:ascii="Times New Roman" w:eastAsia="Calibri" w:hAnsi="Times New Roman" w:cs="Times New Roman"/>
                <w:sz w:val="26"/>
                <w:szCs w:val="26"/>
              </w:rPr>
              <w:t>Преподаваемые дисциплины</w:t>
            </w:r>
          </w:p>
        </w:tc>
        <w:tc>
          <w:tcPr>
            <w:tcW w:w="5664" w:type="dxa"/>
          </w:tcPr>
          <w:p w:rsidR="00B1550C" w:rsidRPr="00B1550C" w:rsidRDefault="00B1550C" w:rsidP="00B1550C">
            <w:pPr>
              <w:spacing w:after="160" w:line="259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1550C">
              <w:rPr>
                <w:rFonts w:ascii="Times New Roman" w:eastAsia="Calibri" w:hAnsi="Times New Roman" w:cs="Times New Roman"/>
                <w:sz w:val="26"/>
                <w:szCs w:val="26"/>
              </w:rPr>
              <w:t>Дошкольное образование</w:t>
            </w:r>
          </w:p>
        </w:tc>
      </w:tr>
      <w:tr w:rsidR="00B1550C" w:rsidRPr="00B1550C" w:rsidTr="00554405">
        <w:tc>
          <w:tcPr>
            <w:tcW w:w="3681" w:type="dxa"/>
          </w:tcPr>
          <w:p w:rsidR="00B1550C" w:rsidRPr="00B1550C" w:rsidRDefault="00B1550C" w:rsidP="00B1550C">
            <w:pPr>
              <w:spacing w:after="160" w:line="259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1550C">
              <w:rPr>
                <w:rFonts w:ascii="Times New Roman" w:eastAsia="Calibri" w:hAnsi="Times New Roman" w:cs="Times New Roman"/>
                <w:sz w:val="26"/>
                <w:szCs w:val="26"/>
              </w:rPr>
              <w:t>Образование, образовательное учреждение, специальность, квалификация, год окончания</w:t>
            </w:r>
          </w:p>
        </w:tc>
        <w:tc>
          <w:tcPr>
            <w:tcW w:w="5664" w:type="dxa"/>
          </w:tcPr>
          <w:p w:rsidR="00B1550C" w:rsidRPr="00B1550C" w:rsidRDefault="00B86A17" w:rsidP="00B86A17">
            <w:pPr>
              <w:spacing w:after="160" w:line="259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Высшее, </w:t>
            </w:r>
            <w:r w:rsidR="0038485B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ФГБОУВО </w:t>
            </w:r>
            <w:r w:rsidR="00B1550C" w:rsidRPr="00B1550C">
              <w:rPr>
                <w:rFonts w:ascii="Times New Roman" w:eastAsia="Calibri" w:hAnsi="Times New Roman" w:cs="Times New Roman"/>
                <w:sz w:val="26"/>
                <w:szCs w:val="26"/>
              </w:rPr>
              <w:t>П</w:t>
            </w:r>
            <w:r w:rsidR="0038485B">
              <w:rPr>
                <w:rFonts w:ascii="Times New Roman" w:eastAsia="Calibri" w:hAnsi="Times New Roman" w:cs="Times New Roman"/>
                <w:sz w:val="26"/>
                <w:szCs w:val="26"/>
              </w:rPr>
              <w:t>ГУ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="00B1550C" w:rsidRPr="00B1550C">
              <w:rPr>
                <w:rFonts w:ascii="Times New Roman" w:eastAsia="Calibri" w:hAnsi="Times New Roman" w:cs="Times New Roman"/>
                <w:sz w:val="26"/>
                <w:szCs w:val="26"/>
              </w:rPr>
              <w:t>педагогическое образование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, </w:t>
            </w:r>
            <w:r w:rsidR="0038485B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бакалавр,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2019 г. </w:t>
            </w:r>
            <w:r w:rsidR="00B1550C" w:rsidRPr="00B1550C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B1550C" w:rsidRPr="00B1550C" w:rsidTr="00554405">
        <w:tc>
          <w:tcPr>
            <w:tcW w:w="3681" w:type="dxa"/>
          </w:tcPr>
          <w:p w:rsidR="00B1550C" w:rsidRPr="00B1550C" w:rsidRDefault="00B1550C" w:rsidP="00B1550C">
            <w:pPr>
              <w:spacing w:after="160" w:line="259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1550C">
              <w:rPr>
                <w:rFonts w:ascii="Times New Roman" w:eastAsia="Calibri" w:hAnsi="Times New Roman" w:cs="Times New Roman"/>
                <w:sz w:val="26"/>
                <w:szCs w:val="26"/>
              </w:rPr>
              <w:t>Ученая степень (при наличии)</w:t>
            </w:r>
          </w:p>
        </w:tc>
        <w:tc>
          <w:tcPr>
            <w:tcW w:w="5664" w:type="dxa"/>
          </w:tcPr>
          <w:p w:rsidR="00B1550C" w:rsidRPr="00B1550C" w:rsidRDefault="00B1550C" w:rsidP="00B1550C">
            <w:pPr>
              <w:spacing w:after="160" w:line="259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1550C">
              <w:rPr>
                <w:rFonts w:ascii="Times New Roman" w:eastAsia="Calibri" w:hAnsi="Times New Roman" w:cs="Times New Roman"/>
                <w:sz w:val="26"/>
                <w:szCs w:val="26"/>
              </w:rPr>
              <w:t>Не имею</w:t>
            </w:r>
          </w:p>
        </w:tc>
      </w:tr>
      <w:tr w:rsidR="00B1550C" w:rsidRPr="00B1550C" w:rsidTr="00554405">
        <w:tc>
          <w:tcPr>
            <w:tcW w:w="3681" w:type="dxa"/>
          </w:tcPr>
          <w:p w:rsidR="00B1550C" w:rsidRPr="00B1550C" w:rsidRDefault="00B1550C" w:rsidP="00B1550C">
            <w:pPr>
              <w:spacing w:after="160" w:line="259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1550C">
              <w:rPr>
                <w:rFonts w:ascii="Times New Roman" w:eastAsia="Calibri" w:hAnsi="Times New Roman" w:cs="Times New Roman"/>
                <w:sz w:val="26"/>
                <w:szCs w:val="26"/>
              </w:rPr>
              <w:t>Ученое звание (при наличии)</w:t>
            </w:r>
          </w:p>
        </w:tc>
        <w:tc>
          <w:tcPr>
            <w:tcW w:w="5664" w:type="dxa"/>
          </w:tcPr>
          <w:p w:rsidR="00B1550C" w:rsidRPr="00B1550C" w:rsidRDefault="00B1550C" w:rsidP="00B1550C">
            <w:pPr>
              <w:spacing w:after="160" w:line="259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1550C">
              <w:rPr>
                <w:rFonts w:ascii="Times New Roman" w:eastAsia="Calibri" w:hAnsi="Times New Roman" w:cs="Times New Roman"/>
                <w:sz w:val="26"/>
                <w:szCs w:val="26"/>
              </w:rPr>
              <w:t>Не имею</w:t>
            </w:r>
          </w:p>
        </w:tc>
      </w:tr>
      <w:tr w:rsidR="00B1550C" w:rsidRPr="00B1550C" w:rsidTr="00554405">
        <w:tc>
          <w:tcPr>
            <w:tcW w:w="3681" w:type="dxa"/>
          </w:tcPr>
          <w:p w:rsidR="00B1550C" w:rsidRPr="00B1550C" w:rsidRDefault="00B1550C" w:rsidP="00B1550C">
            <w:pPr>
              <w:spacing w:after="160" w:line="259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1550C">
              <w:rPr>
                <w:rFonts w:ascii="Times New Roman" w:eastAsia="Calibri" w:hAnsi="Times New Roman" w:cs="Times New Roman"/>
                <w:sz w:val="26"/>
                <w:szCs w:val="26"/>
              </w:rPr>
              <w:t>Сведения о повышении квалификации и (или) профессиональной переподготовке за последние 3 года</w:t>
            </w:r>
          </w:p>
        </w:tc>
        <w:tc>
          <w:tcPr>
            <w:tcW w:w="5664" w:type="dxa"/>
          </w:tcPr>
          <w:p w:rsidR="00B86A17" w:rsidRDefault="00B86A17" w:rsidP="00B86A1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ООО «Федерация развития образования» «Ключевые компетенции воспитателя как основа успешного внедрения новой федеральной образовательной программы дошкольного образования», 2023 г.  </w:t>
            </w:r>
          </w:p>
          <w:p w:rsidR="00B1550C" w:rsidRPr="00B1550C" w:rsidRDefault="00B1550C" w:rsidP="00B1550C">
            <w:pPr>
              <w:spacing w:after="160" w:line="259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B1550C" w:rsidRPr="00B1550C" w:rsidTr="00554405">
        <w:tc>
          <w:tcPr>
            <w:tcW w:w="3681" w:type="dxa"/>
          </w:tcPr>
          <w:p w:rsidR="00B1550C" w:rsidRPr="00B1550C" w:rsidRDefault="00B1550C" w:rsidP="00B1550C">
            <w:pPr>
              <w:spacing w:after="160" w:line="259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1550C">
              <w:rPr>
                <w:rFonts w:ascii="Times New Roman" w:eastAsia="Calibri" w:hAnsi="Times New Roman" w:cs="Times New Roman"/>
                <w:sz w:val="26"/>
                <w:szCs w:val="26"/>
              </w:rPr>
              <w:t>Общий стаж работы</w:t>
            </w:r>
          </w:p>
        </w:tc>
        <w:tc>
          <w:tcPr>
            <w:tcW w:w="5664" w:type="dxa"/>
          </w:tcPr>
          <w:p w:rsidR="00B1550C" w:rsidRPr="00B1550C" w:rsidRDefault="00B1550C" w:rsidP="00B1550C">
            <w:pPr>
              <w:spacing w:after="160" w:line="259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1550C">
              <w:rPr>
                <w:rFonts w:ascii="Times New Roman" w:eastAsia="Calibri" w:hAnsi="Times New Roman" w:cs="Times New Roman"/>
                <w:sz w:val="26"/>
                <w:szCs w:val="26"/>
              </w:rPr>
              <w:t>10 лет</w:t>
            </w:r>
          </w:p>
        </w:tc>
      </w:tr>
      <w:tr w:rsidR="00B1550C" w:rsidRPr="00B1550C" w:rsidTr="00554405">
        <w:tc>
          <w:tcPr>
            <w:tcW w:w="3681" w:type="dxa"/>
          </w:tcPr>
          <w:p w:rsidR="00B1550C" w:rsidRPr="00B1550C" w:rsidRDefault="00B1550C" w:rsidP="00B1550C">
            <w:pPr>
              <w:spacing w:after="160" w:line="259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1550C">
              <w:rPr>
                <w:rFonts w:ascii="Times New Roman" w:eastAsia="Calibri" w:hAnsi="Times New Roman" w:cs="Times New Roman"/>
                <w:sz w:val="26"/>
                <w:szCs w:val="26"/>
              </w:rPr>
              <w:t>Педагогический стаж</w:t>
            </w:r>
          </w:p>
        </w:tc>
        <w:tc>
          <w:tcPr>
            <w:tcW w:w="5664" w:type="dxa"/>
          </w:tcPr>
          <w:p w:rsidR="00B1550C" w:rsidRPr="00B1550C" w:rsidRDefault="00EB7891" w:rsidP="00B1550C">
            <w:pPr>
              <w:spacing w:after="160" w:line="259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10 лет</w:t>
            </w:r>
          </w:p>
        </w:tc>
      </w:tr>
      <w:tr w:rsidR="00B1550C" w:rsidRPr="00B1550C" w:rsidTr="00554405">
        <w:tc>
          <w:tcPr>
            <w:tcW w:w="3681" w:type="dxa"/>
          </w:tcPr>
          <w:p w:rsidR="00B1550C" w:rsidRPr="00B1550C" w:rsidRDefault="00B1550C" w:rsidP="00B1550C">
            <w:pPr>
              <w:spacing w:after="160" w:line="259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1550C">
              <w:rPr>
                <w:rFonts w:ascii="Times New Roman" w:eastAsia="Calibri" w:hAnsi="Times New Roman" w:cs="Times New Roman"/>
                <w:sz w:val="26"/>
                <w:szCs w:val="26"/>
              </w:rPr>
              <w:t>Квалификационная категория, дата получения категории</w:t>
            </w:r>
          </w:p>
        </w:tc>
        <w:tc>
          <w:tcPr>
            <w:tcW w:w="5664" w:type="dxa"/>
          </w:tcPr>
          <w:p w:rsidR="00B1550C" w:rsidRPr="00B1550C" w:rsidRDefault="00B86A17" w:rsidP="00B1550C">
            <w:pPr>
              <w:spacing w:after="160" w:line="259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Первая, </w:t>
            </w:r>
            <w:r w:rsidR="00B1550C" w:rsidRPr="00B1550C">
              <w:rPr>
                <w:rFonts w:ascii="Times New Roman" w:eastAsia="Calibri" w:hAnsi="Times New Roman" w:cs="Times New Roman"/>
                <w:sz w:val="26"/>
                <w:szCs w:val="26"/>
              </w:rPr>
              <w:t>01.05.2025</w:t>
            </w:r>
          </w:p>
        </w:tc>
      </w:tr>
      <w:tr w:rsidR="00B1550C" w:rsidRPr="00B1550C" w:rsidTr="00554405">
        <w:tc>
          <w:tcPr>
            <w:tcW w:w="3681" w:type="dxa"/>
          </w:tcPr>
          <w:p w:rsidR="00B1550C" w:rsidRPr="00B1550C" w:rsidRDefault="00B1550C" w:rsidP="00B1550C">
            <w:pPr>
              <w:spacing w:after="160" w:line="259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1550C">
              <w:rPr>
                <w:rFonts w:ascii="Times New Roman" w:eastAsia="Calibri" w:hAnsi="Times New Roman" w:cs="Times New Roman"/>
                <w:sz w:val="26"/>
                <w:szCs w:val="26"/>
              </w:rPr>
              <w:t>Наименование общеобразовательной программы в реализации которых участвует педагогический работник</w:t>
            </w:r>
          </w:p>
        </w:tc>
        <w:tc>
          <w:tcPr>
            <w:tcW w:w="5664" w:type="dxa"/>
          </w:tcPr>
          <w:p w:rsidR="00B1550C" w:rsidRPr="00B86A17" w:rsidRDefault="00B1550C" w:rsidP="00B86A17">
            <w:pPr>
              <w:spacing w:after="160" w:line="259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86A17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Образовательная программа дошкольного образования МБДОУ ДС № 27 г. Кузнецка </w:t>
            </w:r>
          </w:p>
          <w:p w:rsidR="00B1550C" w:rsidRPr="00B1550C" w:rsidRDefault="00B1550C" w:rsidP="00B1550C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</w:tbl>
    <w:p w:rsidR="00F81599" w:rsidRPr="00F81599" w:rsidRDefault="00F81599" w:rsidP="00F81599"/>
    <w:p w:rsidR="00F81599" w:rsidRDefault="00F81599" w:rsidP="00F81599">
      <w:pPr>
        <w:tabs>
          <w:tab w:val="left" w:pos="3480"/>
        </w:tabs>
      </w:pPr>
    </w:p>
    <w:p w:rsidR="00F81599" w:rsidRDefault="00F81599" w:rsidP="00F81599">
      <w:pPr>
        <w:tabs>
          <w:tab w:val="left" w:pos="3480"/>
        </w:tabs>
      </w:pPr>
    </w:p>
    <w:p w:rsidR="00B11C3E" w:rsidRDefault="00B11C3E" w:rsidP="00F81599">
      <w:pPr>
        <w:tabs>
          <w:tab w:val="left" w:pos="3480"/>
        </w:tabs>
      </w:pPr>
    </w:p>
    <w:p w:rsidR="009334C0" w:rsidRDefault="009334C0" w:rsidP="009334C0">
      <w:pPr>
        <w:ind w:left="-567"/>
      </w:pPr>
      <w:r>
        <w:rPr>
          <w:noProof/>
          <w:lang w:eastAsia="ru-RU"/>
        </w:rPr>
        <w:drawing>
          <wp:inline distT="0" distB="0" distL="0" distR="0" wp14:anchorId="7BB7AFBA" wp14:editId="50DD5EFE">
            <wp:extent cx="1942831" cy="2190575"/>
            <wp:effectExtent l="0" t="0" r="0" b="0"/>
            <wp:docPr id="13" name="Рисунок 13" descr="D:\Фотки\_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ки\_MG_001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7059" r="5294" b="26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647" cy="2198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Ind w:w="-431" w:type="dxa"/>
        <w:tblLook w:val="04A0" w:firstRow="1" w:lastRow="0" w:firstColumn="1" w:lastColumn="0" w:noHBand="0" w:noVBand="1"/>
      </w:tblPr>
      <w:tblGrid>
        <w:gridCol w:w="3681"/>
        <w:gridCol w:w="5664"/>
      </w:tblGrid>
      <w:tr w:rsidR="009334C0" w:rsidRPr="004D721E" w:rsidTr="00F751D2">
        <w:trPr>
          <w:trHeight w:val="462"/>
        </w:trPr>
        <w:tc>
          <w:tcPr>
            <w:tcW w:w="3681" w:type="dxa"/>
          </w:tcPr>
          <w:p w:rsidR="009334C0" w:rsidRPr="004D721E" w:rsidRDefault="009334C0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Ф.И.О.</w:t>
            </w:r>
          </w:p>
        </w:tc>
        <w:tc>
          <w:tcPr>
            <w:tcW w:w="5664" w:type="dxa"/>
          </w:tcPr>
          <w:p w:rsidR="009334C0" w:rsidRPr="004D721E" w:rsidRDefault="009334C0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Кирасирова Галия Хамзиновна</w:t>
            </w:r>
          </w:p>
        </w:tc>
      </w:tr>
      <w:tr w:rsidR="009334C0" w:rsidRPr="004D721E" w:rsidTr="00F751D2">
        <w:tc>
          <w:tcPr>
            <w:tcW w:w="3681" w:type="dxa"/>
          </w:tcPr>
          <w:p w:rsidR="009334C0" w:rsidRPr="004D721E" w:rsidRDefault="009334C0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Занимаемая должность</w:t>
            </w:r>
          </w:p>
        </w:tc>
        <w:tc>
          <w:tcPr>
            <w:tcW w:w="5664" w:type="dxa"/>
          </w:tcPr>
          <w:p w:rsidR="009334C0" w:rsidRPr="004D721E" w:rsidRDefault="009334C0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Воспитатель</w:t>
            </w:r>
          </w:p>
        </w:tc>
      </w:tr>
      <w:tr w:rsidR="009334C0" w:rsidRPr="004D721E" w:rsidTr="00F751D2">
        <w:tc>
          <w:tcPr>
            <w:tcW w:w="3681" w:type="dxa"/>
          </w:tcPr>
          <w:p w:rsidR="009334C0" w:rsidRPr="004D721E" w:rsidRDefault="009334C0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Преподаваемые дисциплины</w:t>
            </w:r>
          </w:p>
        </w:tc>
        <w:tc>
          <w:tcPr>
            <w:tcW w:w="5664" w:type="dxa"/>
          </w:tcPr>
          <w:p w:rsidR="009334C0" w:rsidRPr="004D721E" w:rsidRDefault="009334C0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Дошкольное образование</w:t>
            </w:r>
          </w:p>
        </w:tc>
      </w:tr>
      <w:tr w:rsidR="009334C0" w:rsidRPr="004D721E" w:rsidTr="00F751D2">
        <w:tc>
          <w:tcPr>
            <w:tcW w:w="3681" w:type="dxa"/>
          </w:tcPr>
          <w:p w:rsidR="009334C0" w:rsidRPr="004D721E" w:rsidRDefault="009334C0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Образование, образовательное учреждение, специальность, квалификация, год окончания</w:t>
            </w:r>
          </w:p>
        </w:tc>
        <w:tc>
          <w:tcPr>
            <w:tcW w:w="5664" w:type="dxa"/>
          </w:tcPr>
          <w:p w:rsidR="009334C0" w:rsidRPr="004D721E" w:rsidRDefault="00B11C3E" w:rsidP="00B11C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Среднее </w:t>
            </w:r>
            <w:r w:rsidR="009334C0">
              <w:rPr>
                <w:rFonts w:ascii="Times New Roman" w:hAnsi="Times New Roman" w:cs="Times New Roman"/>
                <w:sz w:val="26"/>
                <w:szCs w:val="26"/>
              </w:rPr>
              <w:t>профессиональное, Городищенско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е педагогическое училище, </w:t>
            </w:r>
            <w:r w:rsidR="009334C0">
              <w:rPr>
                <w:rFonts w:ascii="Times New Roman" w:hAnsi="Times New Roman" w:cs="Times New Roman"/>
                <w:sz w:val="26"/>
                <w:szCs w:val="26"/>
              </w:rPr>
              <w:t>«Преподавание в начальных классах»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 w:rsidR="009334C0">
              <w:rPr>
                <w:rFonts w:ascii="Times New Roman" w:hAnsi="Times New Roman" w:cs="Times New Roman"/>
                <w:sz w:val="26"/>
                <w:szCs w:val="26"/>
              </w:rPr>
              <w:t>учитель начальных классов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1999 г.</w:t>
            </w:r>
          </w:p>
        </w:tc>
      </w:tr>
      <w:tr w:rsidR="009334C0" w:rsidRPr="004D721E" w:rsidTr="00F751D2">
        <w:tc>
          <w:tcPr>
            <w:tcW w:w="3681" w:type="dxa"/>
          </w:tcPr>
          <w:p w:rsidR="009334C0" w:rsidRPr="004D721E" w:rsidRDefault="009334C0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Ученая степень (при наличии)</w:t>
            </w:r>
          </w:p>
        </w:tc>
        <w:tc>
          <w:tcPr>
            <w:tcW w:w="5664" w:type="dxa"/>
          </w:tcPr>
          <w:p w:rsidR="009334C0" w:rsidRPr="004D721E" w:rsidRDefault="009334C0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Не имею</w:t>
            </w:r>
          </w:p>
        </w:tc>
      </w:tr>
      <w:tr w:rsidR="009334C0" w:rsidRPr="004D721E" w:rsidTr="00F751D2">
        <w:tc>
          <w:tcPr>
            <w:tcW w:w="3681" w:type="dxa"/>
          </w:tcPr>
          <w:p w:rsidR="009334C0" w:rsidRPr="004D721E" w:rsidRDefault="009334C0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Ученое звание (при наличии)</w:t>
            </w:r>
          </w:p>
        </w:tc>
        <w:tc>
          <w:tcPr>
            <w:tcW w:w="5664" w:type="dxa"/>
          </w:tcPr>
          <w:p w:rsidR="009334C0" w:rsidRPr="004D721E" w:rsidRDefault="009334C0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Не имею</w:t>
            </w:r>
          </w:p>
        </w:tc>
      </w:tr>
      <w:tr w:rsidR="009334C0" w:rsidRPr="004D721E" w:rsidTr="00F751D2">
        <w:tc>
          <w:tcPr>
            <w:tcW w:w="3681" w:type="dxa"/>
          </w:tcPr>
          <w:p w:rsidR="009334C0" w:rsidRPr="004D721E" w:rsidRDefault="009334C0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Сведения о повышении квалификации и (или) профессиональной переподготовке за последние 3 года</w:t>
            </w:r>
          </w:p>
        </w:tc>
        <w:tc>
          <w:tcPr>
            <w:tcW w:w="5664" w:type="dxa"/>
          </w:tcPr>
          <w:p w:rsidR="009334C0" w:rsidRDefault="00B11C3E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ООО «Федерация развития образования» </w:t>
            </w:r>
            <w:r w:rsidR="009334C0">
              <w:rPr>
                <w:rFonts w:ascii="Times New Roman" w:hAnsi="Times New Roman" w:cs="Times New Roman"/>
                <w:sz w:val="26"/>
                <w:szCs w:val="26"/>
              </w:rPr>
              <w:t>«Ключевые компетенции воспитателя как основа успешного внедрения новой федеральной образовательной программы дошк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ольного образования »,</w:t>
            </w:r>
            <w:r w:rsidR="009334C0">
              <w:rPr>
                <w:rFonts w:ascii="Times New Roman" w:hAnsi="Times New Roman" w:cs="Times New Roman"/>
                <w:sz w:val="26"/>
                <w:szCs w:val="26"/>
              </w:rPr>
              <w:t xml:space="preserve"> 2023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г. </w:t>
            </w:r>
          </w:p>
          <w:p w:rsidR="009334C0" w:rsidRDefault="00B11C3E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ООО «Импульс» </w:t>
            </w:r>
            <w:r w:rsidR="009334C0">
              <w:rPr>
                <w:rFonts w:ascii="Times New Roman" w:hAnsi="Times New Roman" w:cs="Times New Roman"/>
                <w:sz w:val="26"/>
                <w:szCs w:val="26"/>
              </w:rPr>
              <w:t>«Искусственный интеллект в ДОУ: как современные технологии дош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кольного образования», </w:t>
            </w:r>
            <w:r w:rsidR="009334C0">
              <w:rPr>
                <w:rFonts w:ascii="Times New Roman" w:hAnsi="Times New Roman" w:cs="Times New Roman"/>
                <w:sz w:val="26"/>
                <w:szCs w:val="26"/>
              </w:rPr>
              <w:t>2025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г. </w:t>
            </w:r>
          </w:p>
          <w:p w:rsidR="009334C0" w:rsidRPr="004D721E" w:rsidRDefault="009334C0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334C0" w:rsidRPr="004D721E" w:rsidTr="00F751D2">
        <w:tc>
          <w:tcPr>
            <w:tcW w:w="3681" w:type="dxa"/>
          </w:tcPr>
          <w:p w:rsidR="009334C0" w:rsidRPr="004D721E" w:rsidRDefault="009334C0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Общий стаж работы</w:t>
            </w:r>
          </w:p>
        </w:tc>
        <w:tc>
          <w:tcPr>
            <w:tcW w:w="5664" w:type="dxa"/>
          </w:tcPr>
          <w:p w:rsidR="009334C0" w:rsidRPr="004D721E" w:rsidRDefault="009334C0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 лет</w:t>
            </w:r>
          </w:p>
          <w:p w:rsidR="009334C0" w:rsidRPr="004D721E" w:rsidRDefault="009334C0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334C0" w:rsidRPr="004D721E" w:rsidTr="00F751D2">
        <w:tc>
          <w:tcPr>
            <w:tcW w:w="3681" w:type="dxa"/>
          </w:tcPr>
          <w:p w:rsidR="009334C0" w:rsidRPr="004D721E" w:rsidRDefault="009334C0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Педагогический стаж</w:t>
            </w:r>
          </w:p>
        </w:tc>
        <w:tc>
          <w:tcPr>
            <w:tcW w:w="5664" w:type="dxa"/>
          </w:tcPr>
          <w:p w:rsidR="009334C0" w:rsidRPr="004D721E" w:rsidRDefault="009334C0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 лет</w:t>
            </w:r>
          </w:p>
          <w:p w:rsidR="009334C0" w:rsidRPr="004D721E" w:rsidRDefault="009334C0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334C0" w:rsidRPr="004D721E" w:rsidTr="00F751D2">
        <w:tc>
          <w:tcPr>
            <w:tcW w:w="3681" w:type="dxa"/>
          </w:tcPr>
          <w:p w:rsidR="009334C0" w:rsidRPr="004D721E" w:rsidRDefault="009334C0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Квалификационная категория, дата получения категории</w:t>
            </w:r>
          </w:p>
        </w:tc>
        <w:tc>
          <w:tcPr>
            <w:tcW w:w="5664" w:type="dxa"/>
          </w:tcPr>
          <w:p w:rsidR="009334C0" w:rsidRPr="004D721E" w:rsidRDefault="00B11C3E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Первая, 28.02.2023 г. </w:t>
            </w:r>
          </w:p>
          <w:p w:rsidR="009334C0" w:rsidRPr="004D721E" w:rsidRDefault="009334C0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334C0" w:rsidRPr="004D721E" w:rsidRDefault="009334C0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334C0" w:rsidRPr="004D721E" w:rsidTr="00F751D2">
        <w:tc>
          <w:tcPr>
            <w:tcW w:w="3681" w:type="dxa"/>
          </w:tcPr>
          <w:p w:rsidR="009334C0" w:rsidRPr="004D721E" w:rsidRDefault="009334C0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Наименование общеобразовательной программы в реализации которых участвует педагогический работник</w:t>
            </w:r>
          </w:p>
        </w:tc>
        <w:tc>
          <w:tcPr>
            <w:tcW w:w="5664" w:type="dxa"/>
          </w:tcPr>
          <w:p w:rsidR="009334C0" w:rsidRPr="008F2E2E" w:rsidRDefault="009334C0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F2E2E">
              <w:rPr>
                <w:rFonts w:ascii="Times New Roman" w:hAnsi="Times New Roman" w:cs="Times New Roman"/>
                <w:sz w:val="26"/>
                <w:szCs w:val="26"/>
              </w:rPr>
              <w:t>Образовательная программа дошкольного образования МБДОУ ДС № 27 г. Кузнецка</w:t>
            </w:r>
          </w:p>
          <w:p w:rsidR="009334C0" w:rsidRDefault="009334C0" w:rsidP="00F751D2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9334C0" w:rsidRPr="004D721E" w:rsidRDefault="009334C0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334C0" w:rsidRPr="004D721E" w:rsidRDefault="009334C0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9334C0" w:rsidRDefault="009334C0" w:rsidP="00F81599">
      <w:pPr>
        <w:tabs>
          <w:tab w:val="left" w:pos="3480"/>
        </w:tabs>
      </w:pPr>
    </w:p>
    <w:p w:rsidR="009334C0" w:rsidRDefault="009334C0" w:rsidP="00F81599">
      <w:pPr>
        <w:tabs>
          <w:tab w:val="left" w:pos="3480"/>
        </w:tabs>
      </w:pPr>
    </w:p>
    <w:p w:rsidR="009334C0" w:rsidRDefault="009334C0" w:rsidP="00F81599">
      <w:pPr>
        <w:tabs>
          <w:tab w:val="left" w:pos="3480"/>
        </w:tabs>
      </w:pPr>
    </w:p>
    <w:p w:rsidR="009334C0" w:rsidRDefault="009334C0" w:rsidP="00F81599">
      <w:pPr>
        <w:tabs>
          <w:tab w:val="left" w:pos="3480"/>
        </w:tabs>
      </w:pPr>
    </w:p>
    <w:p w:rsidR="00F751D2" w:rsidRDefault="00F751D2" w:rsidP="00F81599">
      <w:pPr>
        <w:tabs>
          <w:tab w:val="left" w:pos="3480"/>
        </w:tabs>
      </w:pPr>
    </w:p>
    <w:p w:rsidR="00F751D2" w:rsidRDefault="00F751D2" w:rsidP="00F81599">
      <w:pPr>
        <w:tabs>
          <w:tab w:val="left" w:pos="3480"/>
        </w:tabs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79209D1" wp14:editId="188F8513">
            <wp:simplePos x="0" y="0"/>
            <wp:positionH relativeFrom="margin">
              <wp:posOffset>-328295</wp:posOffset>
            </wp:positionH>
            <wp:positionV relativeFrom="margin">
              <wp:posOffset>466725</wp:posOffset>
            </wp:positionV>
            <wp:extent cx="1666875" cy="2163445"/>
            <wp:effectExtent l="0" t="0" r="9525" b="825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16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51D2" w:rsidRDefault="00F751D2" w:rsidP="00F81599">
      <w:pPr>
        <w:tabs>
          <w:tab w:val="left" w:pos="3480"/>
        </w:tabs>
      </w:pPr>
    </w:p>
    <w:p w:rsidR="009334C0" w:rsidRDefault="009334C0" w:rsidP="00F81599">
      <w:pPr>
        <w:tabs>
          <w:tab w:val="left" w:pos="3480"/>
        </w:tabs>
      </w:pPr>
    </w:p>
    <w:p w:rsidR="009334C0" w:rsidRDefault="009334C0" w:rsidP="009334C0">
      <w:pPr>
        <w:pStyle w:val="a4"/>
      </w:pPr>
    </w:p>
    <w:p w:rsidR="009334C0" w:rsidRDefault="009334C0" w:rsidP="009334C0"/>
    <w:p w:rsidR="009334C0" w:rsidRDefault="009334C0" w:rsidP="009334C0"/>
    <w:p w:rsidR="009334C0" w:rsidRDefault="009334C0" w:rsidP="009334C0"/>
    <w:p w:rsidR="009334C0" w:rsidRDefault="009334C0" w:rsidP="009334C0"/>
    <w:tbl>
      <w:tblPr>
        <w:tblStyle w:val="a3"/>
        <w:tblW w:w="0" w:type="auto"/>
        <w:tblInd w:w="-431" w:type="dxa"/>
        <w:tblLook w:val="04A0" w:firstRow="1" w:lastRow="0" w:firstColumn="1" w:lastColumn="0" w:noHBand="0" w:noVBand="1"/>
      </w:tblPr>
      <w:tblGrid>
        <w:gridCol w:w="3681"/>
        <w:gridCol w:w="5664"/>
      </w:tblGrid>
      <w:tr w:rsidR="009334C0" w:rsidRPr="004D721E" w:rsidTr="00F751D2">
        <w:trPr>
          <w:trHeight w:val="462"/>
        </w:trPr>
        <w:tc>
          <w:tcPr>
            <w:tcW w:w="3681" w:type="dxa"/>
          </w:tcPr>
          <w:p w:rsidR="009334C0" w:rsidRPr="004D721E" w:rsidRDefault="009334C0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Ф.И.О.</w:t>
            </w:r>
          </w:p>
        </w:tc>
        <w:tc>
          <w:tcPr>
            <w:tcW w:w="5664" w:type="dxa"/>
          </w:tcPr>
          <w:p w:rsidR="009334C0" w:rsidRPr="004D721E" w:rsidRDefault="009334C0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Кошкаровская Марина Николаевна</w:t>
            </w:r>
          </w:p>
        </w:tc>
      </w:tr>
      <w:tr w:rsidR="009334C0" w:rsidRPr="004D721E" w:rsidTr="00F751D2">
        <w:tc>
          <w:tcPr>
            <w:tcW w:w="3681" w:type="dxa"/>
          </w:tcPr>
          <w:p w:rsidR="009334C0" w:rsidRPr="004D721E" w:rsidRDefault="009334C0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Занимаемая должность</w:t>
            </w:r>
          </w:p>
        </w:tc>
        <w:tc>
          <w:tcPr>
            <w:tcW w:w="5664" w:type="dxa"/>
          </w:tcPr>
          <w:p w:rsidR="009334C0" w:rsidRPr="004D721E" w:rsidRDefault="00B11C3E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="009334C0">
              <w:rPr>
                <w:rFonts w:ascii="Times New Roman" w:hAnsi="Times New Roman" w:cs="Times New Roman"/>
                <w:sz w:val="26"/>
                <w:szCs w:val="26"/>
              </w:rPr>
              <w:t>оспитатель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9334C0" w:rsidRPr="004D721E" w:rsidTr="00F751D2">
        <w:tc>
          <w:tcPr>
            <w:tcW w:w="3681" w:type="dxa"/>
          </w:tcPr>
          <w:p w:rsidR="009334C0" w:rsidRPr="004D721E" w:rsidRDefault="009334C0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Преподаваемые дисциплины</w:t>
            </w:r>
          </w:p>
        </w:tc>
        <w:tc>
          <w:tcPr>
            <w:tcW w:w="5664" w:type="dxa"/>
          </w:tcPr>
          <w:p w:rsidR="009334C0" w:rsidRPr="004D721E" w:rsidRDefault="009334C0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Дошкольное образование</w:t>
            </w:r>
            <w:r w:rsidR="00FE4154">
              <w:rPr>
                <w:rFonts w:ascii="Times New Roman" w:hAnsi="Times New Roman" w:cs="Times New Roman"/>
                <w:sz w:val="26"/>
                <w:szCs w:val="26"/>
              </w:rPr>
              <w:t>, коррекционная педагогика</w:t>
            </w:r>
          </w:p>
        </w:tc>
      </w:tr>
      <w:tr w:rsidR="009334C0" w:rsidRPr="004D721E" w:rsidTr="00F751D2">
        <w:tc>
          <w:tcPr>
            <w:tcW w:w="3681" w:type="dxa"/>
          </w:tcPr>
          <w:p w:rsidR="009334C0" w:rsidRPr="004D721E" w:rsidRDefault="009334C0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Образование, образовательное учреждение, специальность, квалификация, год окончания</w:t>
            </w:r>
          </w:p>
        </w:tc>
        <w:tc>
          <w:tcPr>
            <w:tcW w:w="5664" w:type="dxa"/>
          </w:tcPr>
          <w:p w:rsidR="009334C0" w:rsidRPr="004D721E" w:rsidRDefault="00B11C3E" w:rsidP="00B11C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Среднее </w:t>
            </w:r>
            <w:r w:rsidR="009334C0" w:rsidRPr="006C2FE1">
              <w:rPr>
                <w:rFonts w:ascii="Times New Roman" w:hAnsi="Times New Roman" w:cs="Times New Roman"/>
                <w:sz w:val="26"/>
                <w:szCs w:val="26"/>
              </w:rPr>
              <w:t>профессиональное, Кузнецкое педагогическое училище 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ензенской области, </w:t>
            </w:r>
            <w:r w:rsidR="009334C0" w:rsidRPr="006C2FE1">
              <w:rPr>
                <w:rFonts w:ascii="Times New Roman" w:hAnsi="Times New Roman" w:cs="Times New Roman"/>
                <w:sz w:val="26"/>
                <w:szCs w:val="26"/>
              </w:rPr>
              <w:t>Восп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итание в дошкольных учреждениях, воспитатель детского сада, 1992 г.</w:t>
            </w:r>
          </w:p>
        </w:tc>
      </w:tr>
      <w:tr w:rsidR="009334C0" w:rsidRPr="004D721E" w:rsidTr="00F751D2">
        <w:tc>
          <w:tcPr>
            <w:tcW w:w="3681" w:type="dxa"/>
          </w:tcPr>
          <w:p w:rsidR="009334C0" w:rsidRPr="004D721E" w:rsidRDefault="009334C0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Ученая степень (при наличии)</w:t>
            </w:r>
          </w:p>
        </w:tc>
        <w:tc>
          <w:tcPr>
            <w:tcW w:w="5664" w:type="dxa"/>
          </w:tcPr>
          <w:p w:rsidR="009334C0" w:rsidRPr="004D721E" w:rsidRDefault="009334C0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Не имею</w:t>
            </w:r>
          </w:p>
        </w:tc>
      </w:tr>
      <w:tr w:rsidR="009334C0" w:rsidRPr="004D721E" w:rsidTr="00F751D2">
        <w:tc>
          <w:tcPr>
            <w:tcW w:w="3681" w:type="dxa"/>
          </w:tcPr>
          <w:p w:rsidR="009334C0" w:rsidRPr="004D721E" w:rsidRDefault="009334C0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Ученое звание (при наличии)</w:t>
            </w:r>
          </w:p>
        </w:tc>
        <w:tc>
          <w:tcPr>
            <w:tcW w:w="5664" w:type="dxa"/>
          </w:tcPr>
          <w:p w:rsidR="009334C0" w:rsidRPr="004D721E" w:rsidRDefault="009334C0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Не имею</w:t>
            </w:r>
          </w:p>
        </w:tc>
      </w:tr>
      <w:tr w:rsidR="009334C0" w:rsidRPr="004D721E" w:rsidTr="00F751D2">
        <w:tc>
          <w:tcPr>
            <w:tcW w:w="3681" w:type="dxa"/>
          </w:tcPr>
          <w:p w:rsidR="009334C0" w:rsidRPr="004D721E" w:rsidRDefault="009334C0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Сведения о повышении квалификации и (или) профессиональной переподготовке за последние 3 года</w:t>
            </w:r>
          </w:p>
        </w:tc>
        <w:tc>
          <w:tcPr>
            <w:tcW w:w="5664" w:type="dxa"/>
          </w:tcPr>
          <w:p w:rsidR="009334C0" w:rsidRDefault="00762FF0" w:rsidP="00D93F5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ООО</w:t>
            </w:r>
            <w:r w:rsidR="00B11C3E">
              <w:rPr>
                <w:rFonts w:ascii="Times New Roman" w:hAnsi="Times New Roman" w:cs="Times New Roman"/>
                <w:sz w:val="26"/>
                <w:szCs w:val="26"/>
              </w:rPr>
              <w:t xml:space="preserve"> «Импульс»</w:t>
            </w:r>
            <w:r w:rsidR="009334C0" w:rsidRPr="0077024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9334C0">
              <w:rPr>
                <w:rFonts w:ascii="Times New Roman" w:hAnsi="Times New Roman" w:cs="Times New Roman"/>
                <w:sz w:val="26"/>
                <w:szCs w:val="26"/>
              </w:rPr>
              <w:t xml:space="preserve">«Основы преподавания финансовой грамотности в дошкольных образовательных учреждениях» </w:t>
            </w:r>
            <w:r w:rsidR="009334C0" w:rsidRPr="0077024C">
              <w:rPr>
                <w:rFonts w:ascii="Times New Roman" w:hAnsi="Times New Roman" w:cs="Times New Roman"/>
                <w:sz w:val="26"/>
                <w:szCs w:val="26"/>
              </w:rPr>
              <w:t>202</w:t>
            </w:r>
            <w:r w:rsidR="009334C0"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="009334C0" w:rsidRPr="0077024C">
              <w:rPr>
                <w:rFonts w:ascii="Times New Roman" w:hAnsi="Times New Roman" w:cs="Times New Roman"/>
                <w:sz w:val="26"/>
                <w:szCs w:val="26"/>
              </w:rPr>
              <w:t xml:space="preserve"> г. </w:t>
            </w:r>
          </w:p>
          <w:p w:rsidR="00762FF0" w:rsidRPr="004D721E" w:rsidRDefault="00762FF0" w:rsidP="00FE415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ООО «Сириус» г. Ростов-на- Дону «Содержание и методика логопедической работы в ДОУ» 2025 г.</w:t>
            </w:r>
          </w:p>
        </w:tc>
      </w:tr>
      <w:tr w:rsidR="009334C0" w:rsidRPr="004D721E" w:rsidTr="00F751D2">
        <w:tc>
          <w:tcPr>
            <w:tcW w:w="3681" w:type="dxa"/>
          </w:tcPr>
          <w:p w:rsidR="009334C0" w:rsidRPr="004D721E" w:rsidRDefault="009334C0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Общий стаж работы</w:t>
            </w:r>
          </w:p>
        </w:tc>
        <w:tc>
          <w:tcPr>
            <w:tcW w:w="5664" w:type="dxa"/>
          </w:tcPr>
          <w:p w:rsidR="009334C0" w:rsidRPr="004D721E" w:rsidRDefault="00B11C3E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15 лет </w:t>
            </w:r>
          </w:p>
          <w:p w:rsidR="009334C0" w:rsidRPr="004D721E" w:rsidRDefault="009334C0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334C0" w:rsidRPr="004D721E" w:rsidTr="00F751D2">
        <w:tc>
          <w:tcPr>
            <w:tcW w:w="3681" w:type="dxa"/>
          </w:tcPr>
          <w:p w:rsidR="009334C0" w:rsidRPr="004D721E" w:rsidRDefault="009334C0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Педагогический стаж</w:t>
            </w:r>
          </w:p>
        </w:tc>
        <w:tc>
          <w:tcPr>
            <w:tcW w:w="5664" w:type="dxa"/>
          </w:tcPr>
          <w:p w:rsidR="009334C0" w:rsidRPr="004A3F42" w:rsidRDefault="009334C0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 лет</w:t>
            </w:r>
          </w:p>
          <w:p w:rsidR="009334C0" w:rsidRPr="004D721E" w:rsidRDefault="009334C0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334C0" w:rsidRPr="004D721E" w:rsidTr="00F751D2">
        <w:tc>
          <w:tcPr>
            <w:tcW w:w="3681" w:type="dxa"/>
          </w:tcPr>
          <w:p w:rsidR="009334C0" w:rsidRPr="004D721E" w:rsidRDefault="009334C0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Квалификационная категория, дата получения категории</w:t>
            </w:r>
          </w:p>
        </w:tc>
        <w:tc>
          <w:tcPr>
            <w:tcW w:w="5664" w:type="dxa"/>
          </w:tcPr>
          <w:p w:rsidR="009334C0" w:rsidRPr="004A3F42" w:rsidRDefault="00B11C3E" w:rsidP="00F751D2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Высшая, 06.03.</w:t>
            </w:r>
            <w:r w:rsidR="009334C0">
              <w:rPr>
                <w:rFonts w:ascii="Times New Roman" w:hAnsi="Times New Roman" w:cs="Times New Roman"/>
                <w:sz w:val="26"/>
                <w:szCs w:val="26"/>
              </w:rPr>
              <w:t>2023 г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</w:p>
          <w:p w:rsidR="009334C0" w:rsidRPr="004D721E" w:rsidRDefault="009334C0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334C0" w:rsidRPr="004D721E" w:rsidRDefault="009334C0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334C0" w:rsidRPr="004D721E" w:rsidTr="00F751D2">
        <w:tc>
          <w:tcPr>
            <w:tcW w:w="3681" w:type="dxa"/>
          </w:tcPr>
          <w:p w:rsidR="009334C0" w:rsidRPr="004D721E" w:rsidRDefault="009334C0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Наименование общеобразовательной программы в реализации которых участвует педагогический работник</w:t>
            </w:r>
          </w:p>
        </w:tc>
        <w:tc>
          <w:tcPr>
            <w:tcW w:w="5664" w:type="dxa"/>
          </w:tcPr>
          <w:p w:rsidR="009334C0" w:rsidRPr="00F06380" w:rsidRDefault="009334C0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06380">
              <w:rPr>
                <w:rFonts w:ascii="Times New Roman" w:hAnsi="Times New Roman" w:cs="Times New Roman"/>
                <w:sz w:val="26"/>
                <w:szCs w:val="26"/>
              </w:rPr>
              <w:t>Адаптированная образовательная программа дошкольного образования детей с тяжелыми нарушениями речи от 5 до 7 лет</w:t>
            </w:r>
          </w:p>
          <w:p w:rsidR="009334C0" w:rsidRDefault="009334C0" w:rsidP="00F751D2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9334C0" w:rsidRPr="004D721E" w:rsidRDefault="009334C0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334C0" w:rsidRPr="004D721E" w:rsidRDefault="009334C0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9334C0" w:rsidRDefault="009334C0" w:rsidP="00F81599">
      <w:pPr>
        <w:tabs>
          <w:tab w:val="left" w:pos="3480"/>
        </w:tabs>
      </w:pPr>
    </w:p>
    <w:p w:rsidR="00C006B2" w:rsidRDefault="00C006B2" w:rsidP="00F81599">
      <w:pPr>
        <w:tabs>
          <w:tab w:val="left" w:pos="3480"/>
        </w:tabs>
      </w:pPr>
    </w:p>
    <w:p w:rsidR="00EB7891" w:rsidRDefault="00EB7891" w:rsidP="00F81599">
      <w:pPr>
        <w:tabs>
          <w:tab w:val="left" w:pos="3480"/>
        </w:tabs>
      </w:pPr>
    </w:p>
    <w:p w:rsidR="00B11C3E" w:rsidRDefault="00B11C3E" w:rsidP="00F81599">
      <w:pPr>
        <w:tabs>
          <w:tab w:val="left" w:pos="3480"/>
        </w:tabs>
      </w:pPr>
    </w:p>
    <w:p w:rsidR="00FE4154" w:rsidRDefault="00FE4154" w:rsidP="00F81599">
      <w:pPr>
        <w:tabs>
          <w:tab w:val="left" w:pos="3480"/>
        </w:tabs>
      </w:pPr>
    </w:p>
    <w:p w:rsidR="00680672" w:rsidRDefault="00680672" w:rsidP="00C006B2">
      <w:pPr>
        <w:ind w:left="-426"/>
      </w:pPr>
      <w:r>
        <w:rPr>
          <w:noProof/>
          <w:lang w:eastAsia="ru-RU"/>
        </w:rPr>
        <w:drawing>
          <wp:inline distT="0" distB="0" distL="0" distR="0" wp14:anchorId="78E3F615" wp14:editId="5C647D76">
            <wp:extent cx="1952625" cy="271092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O7ySp_KjJ3l6dcPSlU5J6EAEy4DY2G9K_Ek-M-QALtn5h--hll1RAjRi3Mhuc5SDN3ZzpWCCCg2-LXMHhO7Nin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208" cy="2736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Ind w:w="-431" w:type="dxa"/>
        <w:tblLook w:val="04A0" w:firstRow="1" w:lastRow="0" w:firstColumn="1" w:lastColumn="0" w:noHBand="0" w:noVBand="1"/>
      </w:tblPr>
      <w:tblGrid>
        <w:gridCol w:w="3681"/>
        <w:gridCol w:w="5664"/>
      </w:tblGrid>
      <w:tr w:rsidR="00680672" w:rsidRPr="004D721E" w:rsidTr="00F751D2">
        <w:trPr>
          <w:trHeight w:val="462"/>
        </w:trPr>
        <w:tc>
          <w:tcPr>
            <w:tcW w:w="3681" w:type="dxa"/>
          </w:tcPr>
          <w:p w:rsidR="00680672" w:rsidRPr="004D721E" w:rsidRDefault="00680672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Ф.И.О.</w:t>
            </w:r>
          </w:p>
        </w:tc>
        <w:tc>
          <w:tcPr>
            <w:tcW w:w="5664" w:type="dxa"/>
          </w:tcPr>
          <w:p w:rsidR="00680672" w:rsidRPr="00E70B1A" w:rsidRDefault="00680672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70B1A">
              <w:rPr>
                <w:rFonts w:ascii="Times New Roman" w:hAnsi="Times New Roman" w:cs="Times New Roman"/>
                <w:sz w:val="26"/>
                <w:szCs w:val="26"/>
              </w:rPr>
              <w:t>Логова Виктория Александровна</w:t>
            </w:r>
          </w:p>
        </w:tc>
      </w:tr>
      <w:tr w:rsidR="00680672" w:rsidRPr="004D721E" w:rsidTr="00F751D2">
        <w:tc>
          <w:tcPr>
            <w:tcW w:w="3681" w:type="dxa"/>
          </w:tcPr>
          <w:p w:rsidR="00680672" w:rsidRPr="004D721E" w:rsidRDefault="00680672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Занимаемая должность</w:t>
            </w:r>
          </w:p>
        </w:tc>
        <w:tc>
          <w:tcPr>
            <w:tcW w:w="5664" w:type="dxa"/>
          </w:tcPr>
          <w:p w:rsidR="00680672" w:rsidRPr="00E70B1A" w:rsidRDefault="00680672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70B1A">
              <w:rPr>
                <w:rFonts w:ascii="Times New Roman" w:hAnsi="Times New Roman" w:cs="Times New Roman"/>
                <w:sz w:val="26"/>
                <w:szCs w:val="26"/>
              </w:rPr>
              <w:t>Воспитатель</w:t>
            </w:r>
          </w:p>
        </w:tc>
      </w:tr>
      <w:tr w:rsidR="00680672" w:rsidRPr="004D721E" w:rsidTr="00F751D2">
        <w:tc>
          <w:tcPr>
            <w:tcW w:w="3681" w:type="dxa"/>
          </w:tcPr>
          <w:p w:rsidR="00680672" w:rsidRPr="004D721E" w:rsidRDefault="00680672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Преподаваемые дисциплины</w:t>
            </w:r>
          </w:p>
        </w:tc>
        <w:tc>
          <w:tcPr>
            <w:tcW w:w="5664" w:type="dxa"/>
          </w:tcPr>
          <w:p w:rsidR="00680672" w:rsidRPr="00E70B1A" w:rsidRDefault="00680672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70B1A">
              <w:rPr>
                <w:rFonts w:ascii="Times New Roman" w:hAnsi="Times New Roman" w:cs="Times New Roman"/>
                <w:sz w:val="26"/>
                <w:szCs w:val="26"/>
              </w:rPr>
              <w:t>Дошкольное образование</w:t>
            </w:r>
            <w:r w:rsidR="00FE4154">
              <w:rPr>
                <w:rFonts w:ascii="Times New Roman" w:hAnsi="Times New Roman" w:cs="Times New Roman"/>
                <w:sz w:val="26"/>
                <w:szCs w:val="26"/>
              </w:rPr>
              <w:t>, коррекционная педагогика</w:t>
            </w:r>
          </w:p>
        </w:tc>
      </w:tr>
      <w:tr w:rsidR="00680672" w:rsidRPr="004D721E" w:rsidTr="00F751D2">
        <w:tc>
          <w:tcPr>
            <w:tcW w:w="3681" w:type="dxa"/>
          </w:tcPr>
          <w:p w:rsidR="00680672" w:rsidRPr="004D721E" w:rsidRDefault="00680672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Образование, образовательное учреждение, специальность, квалификация, год окончания</w:t>
            </w:r>
          </w:p>
        </w:tc>
        <w:tc>
          <w:tcPr>
            <w:tcW w:w="5664" w:type="dxa"/>
          </w:tcPr>
          <w:p w:rsidR="00680672" w:rsidRPr="00E70B1A" w:rsidRDefault="00680672" w:rsidP="00B11C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70B1A">
              <w:rPr>
                <w:rFonts w:ascii="Times New Roman" w:hAnsi="Times New Roman" w:cs="Times New Roman"/>
                <w:sz w:val="26"/>
                <w:szCs w:val="26"/>
              </w:rPr>
              <w:t>Средне-специальное, ГБПОУ «Кузнецкий многоп</w:t>
            </w:r>
            <w:r w:rsidR="00B11C3E">
              <w:rPr>
                <w:rFonts w:ascii="Times New Roman" w:hAnsi="Times New Roman" w:cs="Times New Roman"/>
                <w:sz w:val="26"/>
                <w:szCs w:val="26"/>
              </w:rPr>
              <w:t xml:space="preserve">рофильный колледж», дошкольное образование, </w:t>
            </w:r>
            <w:r w:rsidR="00B11C3E" w:rsidRPr="009134E2">
              <w:rPr>
                <w:rFonts w:ascii="Times New Roman" w:hAnsi="Times New Roman" w:cs="Times New Roman"/>
                <w:sz w:val="26"/>
                <w:szCs w:val="26"/>
              </w:rPr>
              <w:t>воспитатель</w:t>
            </w:r>
            <w:r w:rsidR="00B11C3E">
              <w:rPr>
                <w:rFonts w:ascii="Times New Roman" w:hAnsi="Times New Roman" w:cs="Times New Roman"/>
                <w:sz w:val="26"/>
                <w:szCs w:val="26"/>
              </w:rPr>
              <w:t xml:space="preserve"> детей дошкольного возраста</w:t>
            </w:r>
            <w:r w:rsidR="00B11C3E" w:rsidRPr="009134E2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 w:rsidRPr="00E70B1A">
              <w:rPr>
                <w:rFonts w:ascii="Times New Roman" w:hAnsi="Times New Roman" w:cs="Times New Roman"/>
                <w:sz w:val="26"/>
                <w:szCs w:val="26"/>
              </w:rPr>
              <w:t>2025 г.</w:t>
            </w:r>
          </w:p>
        </w:tc>
      </w:tr>
      <w:tr w:rsidR="00680672" w:rsidRPr="004D721E" w:rsidTr="00F751D2">
        <w:tc>
          <w:tcPr>
            <w:tcW w:w="3681" w:type="dxa"/>
          </w:tcPr>
          <w:p w:rsidR="00680672" w:rsidRPr="004D721E" w:rsidRDefault="00680672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Ученая степень (при наличии)</w:t>
            </w:r>
          </w:p>
        </w:tc>
        <w:tc>
          <w:tcPr>
            <w:tcW w:w="5664" w:type="dxa"/>
          </w:tcPr>
          <w:p w:rsidR="00680672" w:rsidRPr="00E70B1A" w:rsidRDefault="00680672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70B1A">
              <w:rPr>
                <w:rFonts w:ascii="Times New Roman" w:hAnsi="Times New Roman" w:cs="Times New Roman"/>
                <w:sz w:val="26"/>
                <w:szCs w:val="26"/>
              </w:rPr>
              <w:t>Не имею</w:t>
            </w:r>
          </w:p>
        </w:tc>
      </w:tr>
      <w:tr w:rsidR="00680672" w:rsidRPr="004D721E" w:rsidTr="00F751D2">
        <w:tc>
          <w:tcPr>
            <w:tcW w:w="3681" w:type="dxa"/>
          </w:tcPr>
          <w:p w:rsidR="00680672" w:rsidRPr="004D721E" w:rsidRDefault="00680672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Ученое звание (при наличии)</w:t>
            </w:r>
          </w:p>
        </w:tc>
        <w:tc>
          <w:tcPr>
            <w:tcW w:w="5664" w:type="dxa"/>
          </w:tcPr>
          <w:p w:rsidR="00680672" w:rsidRPr="00E70B1A" w:rsidRDefault="00680672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70B1A">
              <w:rPr>
                <w:rFonts w:ascii="Times New Roman" w:hAnsi="Times New Roman" w:cs="Times New Roman"/>
                <w:sz w:val="26"/>
                <w:szCs w:val="26"/>
              </w:rPr>
              <w:t>Не имею</w:t>
            </w:r>
          </w:p>
        </w:tc>
      </w:tr>
      <w:tr w:rsidR="00680672" w:rsidRPr="004D721E" w:rsidTr="00F751D2">
        <w:tc>
          <w:tcPr>
            <w:tcW w:w="3681" w:type="dxa"/>
          </w:tcPr>
          <w:p w:rsidR="00680672" w:rsidRPr="004D721E" w:rsidRDefault="00680672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Сведения о повышении квалификации и (или) профессиональной переподготовке за последние 3 года</w:t>
            </w:r>
          </w:p>
        </w:tc>
        <w:tc>
          <w:tcPr>
            <w:tcW w:w="5664" w:type="dxa"/>
          </w:tcPr>
          <w:p w:rsidR="00680672" w:rsidRPr="00E70B1A" w:rsidRDefault="00680672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70B1A">
              <w:rPr>
                <w:rFonts w:ascii="Times New Roman" w:hAnsi="Times New Roman" w:cs="Times New Roman"/>
                <w:sz w:val="26"/>
                <w:szCs w:val="26"/>
              </w:rPr>
              <w:t>Не имею</w:t>
            </w:r>
          </w:p>
        </w:tc>
      </w:tr>
      <w:tr w:rsidR="00680672" w:rsidRPr="004D721E" w:rsidTr="00F751D2">
        <w:tc>
          <w:tcPr>
            <w:tcW w:w="3681" w:type="dxa"/>
          </w:tcPr>
          <w:p w:rsidR="00680672" w:rsidRPr="004D721E" w:rsidRDefault="00680672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Общий стаж работы</w:t>
            </w:r>
          </w:p>
        </w:tc>
        <w:tc>
          <w:tcPr>
            <w:tcW w:w="5664" w:type="dxa"/>
          </w:tcPr>
          <w:p w:rsidR="00680672" w:rsidRPr="00E70B1A" w:rsidRDefault="00B11C3E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1 год </w:t>
            </w:r>
          </w:p>
        </w:tc>
      </w:tr>
      <w:tr w:rsidR="00680672" w:rsidRPr="004D721E" w:rsidTr="00F751D2">
        <w:trPr>
          <w:trHeight w:val="423"/>
        </w:trPr>
        <w:tc>
          <w:tcPr>
            <w:tcW w:w="3681" w:type="dxa"/>
          </w:tcPr>
          <w:p w:rsidR="00680672" w:rsidRPr="004D721E" w:rsidRDefault="00680672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Педагогический стаж</w:t>
            </w:r>
          </w:p>
        </w:tc>
        <w:tc>
          <w:tcPr>
            <w:tcW w:w="5664" w:type="dxa"/>
          </w:tcPr>
          <w:p w:rsidR="00680672" w:rsidRPr="00E70B1A" w:rsidRDefault="00680672" w:rsidP="00B11C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70B1A">
              <w:rPr>
                <w:rFonts w:ascii="Times New Roman" w:hAnsi="Times New Roman" w:cs="Times New Roman"/>
                <w:sz w:val="26"/>
                <w:szCs w:val="26"/>
              </w:rPr>
              <w:t xml:space="preserve">1 год </w:t>
            </w:r>
          </w:p>
        </w:tc>
      </w:tr>
      <w:tr w:rsidR="00680672" w:rsidRPr="004D721E" w:rsidTr="00F751D2">
        <w:tc>
          <w:tcPr>
            <w:tcW w:w="3681" w:type="dxa"/>
          </w:tcPr>
          <w:p w:rsidR="00680672" w:rsidRPr="004D721E" w:rsidRDefault="00680672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Квалификационная категория, дата получения категории</w:t>
            </w:r>
          </w:p>
        </w:tc>
        <w:tc>
          <w:tcPr>
            <w:tcW w:w="5664" w:type="dxa"/>
          </w:tcPr>
          <w:p w:rsidR="00680672" w:rsidRPr="00E70B1A" w:rsidRDefault="00B11C3E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Не имею </w:t>
            </w:r>
          </w:p>
        </w:tc>
      </w:tr>
      <w:tr w:rsidR="008A6B96" w:rsidRPr="004D721E" w:rsidTr="00F751D2">
        <w:tc>
          <w:tcPr>
            <w:tcW w:w="3681" w:type="dxa"/>
          </w:tcPr>
          <w:p w:rsidR="008A6B96" w:rsidRPr="004D721E" w:rsidRDefault="008A6B96" w:rsidP="008A6B9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Наименование общеобразовательной программы в реализации которых участвует педагогический работник</w:t>
            </w:r>
          </w:p>
        </w:tc>
        <w:tc>
          <w:tcPr>
            <w:tcW w:w="5664" w:type="dxa"/>
          </w:tcPr>
          <w:p w:rsidR="00B11C3E" w:rsidRPr="00F06380" w:rsidRDefault="00B11C3E" w:rsidP="00B11C3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06380">
              <w:rPr>
                <w:rFonts w:ascii="Times New Roman" w:hAnsi="Times New Roman" w:cs="Times New Roman"/>
                <w:sz w:val="26"/>
                <w:szCs w:val="26"/>
              </w:rPr>
              <w:t>Адаптированная образовательная программа дошкольного образования детей с тяжелыми нарушениями речи от 5 до 7 лет</w:t>
            </w:r>
          </w:p>
          <w:p w:rsidR="008A6B96" w:rsidRPr="004D721E" w:rsidRDefault="008A6B96" w:rsidP="008A6B9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A6B96" w:rsidRPr="004D721E" w:rsidRDefault="008A6B96" w:rsidP="008A6B9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9334C0" w:rsidRDefault="009334C0" w:rsidP="00F81599">
      <w:pPr>
        <w:tabs>
          <w:tab w:val="left" w:pos="3480"/>
        </w:tabs>
      </w:pPr>
    </w:p>
    <w:p w:rsidR="00680672" w:rsidRDefault="00680672" w:rsidP="00F81599">
      <w:pPr>
        <w:tabs>
          <w:tab w:val="left" w:pos="3480"/>
        </w:tabs>
      </w:pPr>
    </w:p>
    <w:p w:rsidR="00680672" w:rsidRDefault="00680672" w:rsidP="00F81599">
      <w:pPr>
        <w:tabs>
          <w:tab w:val="left" w:pos="3480"/>
        </w:tabs>
      </w:pPr>
    </w:p>
    <w:p w:rsidR="00680672" w:rsidRDefault="00680672" w:rsidP="00F81599">
      <w:pPr>
        <w:tabs>
          <w:tab w:val="left" w:pos="3480"/>
        </w:tabs>
      </w:pPr>
    </w:p>
    <w:p w:rsidR="00680672" w:rsidRDefault="00680672" w:rsidP="00F81599">
      <w:pPr>
        <w:tabs>
          <w:tab w:val="left" w:pos="3480"/>
        </w:tabs>
      </w:pPr>
    </w:p>
    <w:p w:rsidR="00680672" w:rsidRDefault="00680672" w:rsidP="00F81599">
      <w:pPr>
        <w:tabs>
          <w:tab w:val="left" w:pos="3480"/>
        </w:tabs>
      </w:pPr>
    </w:p>
    <w:p w:rsidR="00680672" w:rsidRDefault="00680672" w:rsidP="00680672"/>
    <w:p w:rsidR="00C006B2" w:rsidRDefault="00C006B2" w:rsidP="00680672"/>
    <w:p w:rsidR="00C006B2" w:rsidRDefault="008A6B96" w:rsidP="008A6B96">
      <w:pPr>
        <w:ind w:left="-426"/>
      </w:pPr>
      <w:r>
        <w:rPr>
          <w:noProof/>
          <w:lang w:eastAsia="ru-RU"/>
        </w:rPr>
        <w:drawing>
          <wp:inline distT="0" distB="0" distL="0" distR="0">
            <wp:extent cx="1866900" cy="2575560"/>
            <wp:effectExtent l="0" t="0" r="0" b="0"/>
            <wp:docPr id="1027" name="Рисунок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птмп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474" cy="2606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Ind w:w="-431" w:type="dxa"/>
        <w:tblLook w:val="04A0" w:firstRow="1" w:lastRow="0" w:firstColumn="1" w:lastColumn="0" w:noHBand="0" w:noVBand="1"/>
      </w:tblPr>
      <w:tblGrid>
        <w:gridCol w:w="3681"/>
        <w:gridCol w:w="5817"/>
      </w:tblGrid>
      <w:tr w:rsidR="00680672" w:rsidRPr="004D721E" w:rsidTr="00F751D2">
        <w:trPr>
          <w:trHeight w:val="462"/>
        </w:trPr>
        <w:tc>
          <w:tcPr>
            <w:tcW w:w="3681" w:type="dxa"/>
          </w:tcPr>
          <w:p w:rsidR="00680672" w:rsidRPr="004D721E" w:rsidRDefault="00680672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Ф.И.О.</w:t>
            </w:r>
          </w:p>
        </w:tc>
        <w:tc>
          <w:tcPr>
            <w:tcW w:w="5817" w:type="dxa"/>
          </w:tcPr>
          <w:p w:rsidR="00680672" w:rsidRPr="004D721E" w:rsidRDefault="00680672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Мельникова Татьяна Валентиновна</w:t>
            </w:r>
          </w:p>
        </w:tc>
      </w:tr>
      <w:tr w:rsidR="00680672" w:rsidRPr="004D721E" w:rsidTr="00F751D2">
        <w:tc>
          <w:tcPr>
            <w:tcW w:w="3681" w:type="dxa"/>
          </w:tcPr>
          <w:p w:rsidR="00680672" w:rsidRPr="004D721E" w:rsidRDefault="00680672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Занимаемая должность</w:t>
            </w:r>
          </w:p>
        </w:tc>
        <w:tc>
          <w:tcPr>
            <w:tcW w:w="5817" w:type="dxa"/>
          </w:tcPr>
          <w:p w:rsidR="00680672" w:rsidRPr="004D721E" w:rsidRDefault="00B11C3E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="00680672">
              <w:rPr>
                <w:rFonts w:ascii="Times New Roman" w:hAnsi="Times New Roman" w:cs="Times New Roman"/>
                <w:sz w:val="26"/>
                <w:szCs w:val="26"/>
              </w:rPr>
              <w:t>оспитатель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680672" w:rsidRPr="004D721E" w:rsidTr="00F751D2">
        <w:tc>
          <w:tcPr>
            <w:tcW w:w="3681" w:type="dxa"/>
          </w:tcPr>
          <w:p w:rsidR="00680672" w:rsidRPr="004D721E" w:rsidRDefault="00680672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Преподаваемые дисциплины</w:t>
            </w:r>
          </w:p>
        </w:tc>
        <w:tc>
          <w:tcPr>
            <w:tcW w:w="5817" w:type="dxa"/>
          </w:tcPr>
          <w:p w:rsidR="00680672" w:rsidRPr="004D721E" w:rsidRDefault="00680672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Дошкольное образование</w:t>
            </w:r>
          </w:p>
        </w:tc>
      </w:tr>
      <w:tr w:rsidR="00680672" w:rsidRPr="004D721E" w:rsidTr="00F751D2">
        <w:tc>
          <w:tcPr>
            <w:tcW w:w="3681" w:type="dxa"/>
          </w:tcPr>
          <w:p w:rsidR="00680672" w:rsidRPr="004D721E" w:rsidRDefault="00680672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Образование, образовательное учреждение, специальность, квалификация, год окончания</w:t>
            </w:r>
          </w:p>
        </w:tc>
        <w:tc>
          <w:tcPr>
            <w:tcW w:w="5817" w:type="dxa"/>
          </w:tcPr>
          <w:p w:rsidR="00680672" w:rsidRPr="004D721E" w:rsidRDefault="00B11C3E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Высшее,</w:t>
            </w:r>
            <w:r w:rsidR="00680672">
              <w:rPr>
                <w:rFonts w:ascii="Times New Roman" w:hAnsi="Times New Roman" w:cs="Times New Roman"/>
                <w:sz w:val="26"/>
                <w:szCs w:val="26"/>
              </w:rPr>
              <w:t xml:space="preserve"> Негосударственное аккредитованное частное образовательное учреждение высшего профессионального образования Современная Гуманитарная Академия</w:t>
            </w:r>
            <w:r w:rsidR="005D4920">
              <w:rPr>
                <w:rFonts w:ascii="Times New Roman" w:hAnsi="Times New Roman" w:cs="Times New Roman"/>
                <w:sz w:val="26"/>
                <w:szCs w:val="26"/>
              </w:rPr>
              <w:t>, г. Москва</w:t>
            </w:r>
            <w:r w:rsidR="00680672">
              <w:rPr>
                <w:rFonts w:ascii="Times New Roman" w:hAnsi="Times New Roman" w:cs="Times New Roman"/>
                <w:sz w:val="26"/>
                <w:szCs w:val="26"/>
              </w:rPr>
              <w:t>, психологическое консул</w:t>
            </w:r>
            <w:r w:rsidR="005D4920">
              <w:rPr>
                <w:rFonts w:ascii="Times New Roman" w:hAnsi="Times New Roman" w:cs="Times New Roman"/>
                <w:sz w:val="26"/>
                <w:szCs w:val="26"/>
              </w:rPr>
              <w:t>ьтирование, психология,  2010 г.</w:t>
            </w:r>
          </w:p>
        </w:tc>
      </w:tr>
      <w:tr w:rsidR="00680672" w:rsidRPr="004D721E" w:rsidTr="00F751D2">
        <w:tc>
          <w:tcPr>
            <w:tcW w:w="3681" w:type="dxa"/>
          </w:tcPr>
          <w:p w:rsidR="00680672" w:rsidRPr="004D721E" w:rsidRDefault="00680672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Ученая степень (при наличии)</w:t>
            </w:r>
          </w:p>
        </w:tc>
        <w:tc>
          <w:tcPr>
            <w:tcW w:w="5817" w:type="dxa"/>
          </w:tcPr>
          <w:p w:rsidR="00680672" w:rsidRPr="004D721E" w:rsidRDefault="00680672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Не имею</w:t>
            </w:r>
          </w:p>
        </w:tc>
      </w:tr>
      <w:tr w:rsidR="00680672" w:rsidRPr="004D721E" w:rsidTr="00F751D2">
        <w:tc>
          <w:tcPr>
            <w:tcW w:w="3681" w:type="dxa"/>
          </w:tcPr>
          <w:p w:rsidR="00680672" w:rsidRPr="004D721E" w:rsidRDefault="00680672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Ученое звание (при наличии)</w:t>
            </w:r>
          </w:p>
        </w:tc>
        <w:tc>
          <w:tcPr>
            <w:tcW w:w="5817" w:type="dxa"/>
          </w:tcPr>
          <w:p w:rsidR="00680672" w:rsidRPr="004D721E" w:rsidRDefault="00680672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Не имею</w:t>
            </w:r>
          </w:p>
        </w:tc>
      </w:tr>
      <w:tr w:rsidR="00680672" w:rsidRPr="004D721E" w:rsidTr="00F751D2">
        <w:tc>
          <w:tcPr>
            <w:tcW w:w="3681" w:type="dxa"/>
          </w:tcPr>
          <w:p w:rsidR="00680672" w:rsidRPr="004D721E" w:rsidRDefault="00680672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Сведения о повышении квалификации и (или) профессиональной переподготовке за последние 3 года</w:t>
            </w:r>
          </w:p>
        </w:tc>
        <w:tc>
          <w:tcPr>
            <w:tcW w:w="5817" w:type="dxa"/>
          </w:tcPr>
          <w:p w:rsidR="00680672" w:rsidRDefault="005D4920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ООО «Федерация развития» </w:t>
            </w:r>
            <w:r w:rsidR="00680672">
              <w:rPr>
                <w:rFonts w:ascii="Times New Roman" w:hAnsi="Times New Roman" w:cs="Times New Roman"/>
                <w:sz w:val="26"/>
                <w:szCs w:val="26"/>
              </w:rPr>
              <w:t xml:space="preserve"> «Ключевые компетенции воспитателя как основа успешного внедрения новой федеральной образовательной програ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ммы дошкольного образования</w:t>
            </w:r>
            <w:r w:rsidR="00680672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, 2023 г. </w:t>
            </w:r>
          </w:p>
          <w:p w:rsidR="00680672" w:rsidRPr="004D721E" w:rsidRDefault="00680672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80672" w:rsidRPr="004D721E" w:rsidTr="00F751D2">
        <w:tc>
          <w:tcPr>
            <w:tcW w:w="3681" w:type="dxa"/>
          </w:tcPr>
          <w:p w:rsidR="00680672" w:rsidRPr="004D721E" w:rsidRDefault="00680672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Общий стаж работы</w:t>
            </w:r>
          </w:p>
        </w:tc>
        <w:tc>
          <w:tcPr>
            <w:tcW w:w="5817" w:type="dxa"/>
          </w:tcPr>
          <w:p w:rsidR="00680672" w:rsidRPr="004D721E" w:rsidRDefault="00680672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32 года</w:t>
            </w:r>
          </w:p>
          <w:p w:rsidR="00680672" w:rsidRPr="004D721E" w:rsidRDefault="00680672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80672" w:rsidRPr="004D721E" w:rsidTr="00F751D2">
        <w:tc>
          <w:tcPr>
            <w:tcW w:w="3681" w:type="dxa"/>
          </w:tcPr>
          <w:p w:rsidR="00680672" w:rsidRPr="004D721E" w:rsidRDefault="00680672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Педагогический стаж</w:t>
            </w:r>
          </w:p>
        </w:tc>
        <w:tc>
          <w:tcPr>
            <w:tcW w:w="5817" w:type="dxa"/>
          </w:tcPr>
          <w:p w:rsidR="00680672" w:rsidRPr="004D721E" w:rsidRDefault="00680672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21 год</w:t>
            </w:r>
          </w:p>
          <w:p w:rsidR="00680672" w:rsidRPr="004D721E" w:rsidRDefault="00680672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80672" w:rsidRPr="004D721E" w:rsidTr="00F751D2">
        <w:tc>
          <w:tcPr>
            <w:tcW w:w="3681" w:type="dxa"/>
          </w:tcPr>
          <w:p w:rsidR="00680672" w:rsidRPr="004D721E" w:rsidRDefault="00680672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Квалификационная категория, дата получения категории</w:t>
            </w:r>
          </w:p>
        </w:tc>
        <w:tc>
          <w:tcPr>
            <w:tcW w:w="5817" w:type="dxa"/>
          </w:tcPr>
          <w:p w:rsidR="00680672" w:rsidRPr="004D721E" w:rsidRDefault="005D4920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Высшая, </w:t>
            </w:r>
            <w:r w:rsidR="00680672">
              <w:rPr>
                <w:rFonts w:ascii="Times New Roman" w:hAnsi="Times New Roman" w:cs="Times New Roman"/>
                <w:sz w:val="26"/>
                <w:szCs w:val="26"/>
              </w:rPr>
              <w:t xml:space="preserve">29.10.2021 г. </w:t>
            </w:r>
          </w:p>
          <w:p w:rsidR="00680672" w:rsidRPr="004D721E" w:rsidRDefault="00680672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80672" w:rsidRPr="004D721E" w:rsidRDefault="00680672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80672" w:rsidRPr="004D721E" w:rsidTr="00F751D2">
        <w:tc>
          <w:tcPr>
            <w:tcW w:w="3681" w:type="dxa"/>
          </w:tcPr>
          <w:p w:rsidR="00680672" w:rsidRPr="004D721E" w:rsidRDefault="00680672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Наименование общеобразовательной программы в реализации которых участвует педагогический работник</w:t>
            </w:r>
          </w:p>
        </w:tc>
        <w:tc>
          <w:tcPr>
            <w:tcW w:w="5817" w:type="dxa"/>
          </w:tcPr>
          <w:p w:rsidR="00680672" w:rsidRPr="00962C09" w:rsidRDefault="00680672" w:rsidP="00F751D2">
            <w:pPr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F34164">
              <w:rPr>
                <w:rFonts w:ascii="Times New Roman" w:hAnsi="Times New Roman" w:cs="Times New Roman"/>
                <w:sz w:val="26"/>
                <w:szCs w:val="26"/>
              </w:rPr>
              <w:t xml:space="preserve">Образовательная программа дошкольного образования МБДОУ ДС № 27 г. Кузнецка            </w:t>
            </w:r>
          </w:p>
          <w:p w:rsidR="00680672" w:rsidRPr="004D721E" w:rsidRDefault="00680672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80672" w:rsidRPr="004D721E" w:rsidRDefault="00680672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680672" w:rsidRDefault="00680672" w:rsidP="00F81599">
      <w:pPr>
        <w:tabs>
          <w:tab w:val="left" w:pos="3480"/>
        </w:tabs>
      </w:pPr>
    </w:p>
    <w:p w:rsidR="00FE0DF5" w:rsidRDefault="00FE0DF5" w:rsidP="00F81599">
      <w:pPr>
        <w:tabs>
          <w:tab w:val="left" w:pos="3480"/>
        </w:tabs>
      </w:pPr>
    </w:p>
    <w:p w:rsidR="008A6B96" w:rsidRDefault="008A6B96" w:rsidP="008E503F"/>
    <w:p w:rsidR="008E503F" w:rsidRDefault="008E503F" w:rsidP="008E503F"/>
    <w:p w:rsidR="008A6B96" w:rsidRDefault="008A6B96" w:rsidP="008A6B96">
      <w:pPr>
        <w:ind w:left="-426"/>
      </w:pPr>
      <w:r>
        <w:rPr>
          <w:noProof/>
          <w:lang w:eastAsia="ru-RU"/>
        </w:rPr>
        <w:drawing>
          <wp:inline distT="0" distB="0" distL="0" distR="0" wp14:anchorId="13FD33C9" wp14:editId="73B8573F">
            <wp:extent cx="1846719" cy="1933575"/>
            <wp:effectExtent l="0" t="0" r="1270" b="0"/>
            <wp:docPr id="1025" name="Рисунок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3826" cy="1941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Ind w:w="-431" w:type="dxa"/>
        <w:tblLook w:val="04A0" w:firstRow="1" w:lastRow="0" w:firstColumn="1" w:lastColumn="0" w:noHBand="0" w:noVBand="1"/>
      </w:tblPr>
      <w:tblGrid>
        <w:gridCol w:w="3681"/>
        <w:gridCol w:w="5664"/>
      </w:tblGrid>
      <w:tr w:rsidR="008A6B96" w:rsidRPr="004D721E" w:rsidTr="00554405">
        <w:trPr>
          <w:trHeight w:val="462"/>
        </w:trPr>
        <w:tc>
          <w:tcPr>
            <w:tcW w:w="3681" w:type="dxa"/>
          </w:tcPr>
          <w:p w:rsidR="008A6B96" w:rsidRPr="004D721E" w:rsidRDefault="008A6B96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Ф.И.О.</w:t>
            </w:r>
          </w:p>
        </w:tc>
        <w:tc>
          <w:tcPr>
            <w:tcW w:w="5664" w:type="dxa"/>
          </w:tcPr>
          <w:p w:rsidR="008A6B96" w:rsidRPr="004D721E" w:rsidRDefault="008A6B96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Марахтанова Полина Вячеславовна</w:t>
            </w:r>
          </w:p>
        </w:tc>
      </w:tr>
      <w:tr w:rsidR="008A6B96" w:rsidRPr="004D721E" w:rsidTr="00554405">
        <w:tc>
          <w:tcPr>
            <w:tcW w:w="3681" w:type="dxa"/>
          </w:tcPr>
          <w:p w:rsidR="008A6B96" w:rsidRPr="004D721E" w:rsidRDefault="008A6B96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Занимаемая должность</w:t>
            </w:r>
          </w:p>
        </w:tc>
        <w:tc>
          <w:tcPr>
            <w:tcW w:w="5664" w:type="dxa"/>
          </w:tcPr>
          <w:p w:rsidR="008A6B96" w:rsidRPr="004D721E" w:rsidRDefault="008A6B96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Воспитатель</w:t>
            </w:r>
          </w:p>
        </w:tc>
      </w:tr>
      <w:tr w:rsidR="008A6B96" w:rsidRPr="004D721E" w:rsidTr="00554405">
        <w:tc>
          <w:tcPr>
            <w:tcW w:w="3681" w:type="dxa"/>
          </w:tcPr>
          <w:p w:rsidR="008A6B96" w:rsidRPr="004D721E" w:rsidRDefault="008A6B96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Преподаваемые дисциплины</w:t>
            </w:r>
          </w:p>
        </w:tc>
        <w:tc>
          <w:tcPr>
            <w:tcW w:w="5664" w:type="dxa"/>
          </w:tcPr>
          <w:p w:rsidR="008A6B96" w:rsidRPr="004D721E" w:rsidRDefault="008A6B96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Дошкольное образование</w:t>
            </w:r>
          </w:p>
        </w:tc>
      </w:tr>
      <w:tr w:rsidR="008A6B96" w:rsidRPr="004D721E" w:rsidTr="00554405">
        <w:tc>
          <w:tcPr>
            <w:tcW w:w="3681" w:type="dxa"/>
          </w:tcPr>
          <w:p w:rsidR="008A6B96" w:rsidRPr="004D721E" w:rsidRDefault="008A6B96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Образование, образовательное учреждение, специальность, квалификация, год окончания</w:t>
            </w:r>
          </w:p>
        </w:tc>
        <w:tc>
          <w:tcPr>
            <w:tcW w:w="5664" w:type="dxa"/>
          </w:tcPr>
          <w:p w:rsidR="008A6B96" w:rsidRPr="004D721E" w:rsidRDefault="005D4920" w:rsidP="005D492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Среднее специальное</w:t>
            </w:r>
            <w:r w:rsidR="008A6B96">
              <w:rPr>
                <w:rFonts w:ascii="Times New Roman" w:hAnsi="Times New Roman" w:cs="Times New Roman"/>
                <w:sz w:val="26"/>
                <w:szCs w:val="26"/>
              </w:rPr>
              <w:t>, ГБПОУ «Кузнецкий многоп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рофильный колледж», дошкольное образование, </w:t>
            </w:r>
            <w:r w:rsidRPr="009134E2">
              <w:rPr>
                <w:rFonts w:ascii="Times New Roman" w:hAnsi="Times New Roman" w:cs="Times New Roman"/>
                <w:sz w:val="26"/>
                <w:szCs w:val="26"/>
              </w:rPr>
              <w:t>воспитатель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детей дошкольного возраста</w:t>
            </w:r>
            <w:r w:rsidRPr="009134E2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8A6B96">
              <w:rPr>
                <w:rFonts w:ascii="Times New Roman" w:hAnsi="Times New Roman" w:cs="Times New Roman"/>
                <w:sz w:val="26"/>
                <w:szCs w:val="26"/>
              </w:rPr>
              <w:t>2026г</w:t>
            </w:r>
          </w:p>
        </w:tc>
      </w:tr>
      <w:tr w:rsidR="008A6B96" w:rsidRPr="004D721E" w:rsidTr="00554405">
        <w:tc>
          <w:tcPr>
            <w:tcW w:w="3681" w:type="dxa"/>
          </w:tcPr>
          <w:p w:rsidR="008A6B96" w:rsidRPr="004D721E" w:rsidRDefault="008A6B96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Ученая степень (при наличии)</w:t>
            </w:r>
          </w:p>
        </w:tc>
        <w:tc>
          <w:tcPr>
            <w:tcW w:w="5664" w:type="dxa"/>
          </w:tcPr>
          <w:p w:rsidR="008A6B96" w:rsidRPr="004D721E" w:rsidRDefault="008A6B96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Не имею</w:t>
            </w:r>
          </w:p>
        </w:tc>
      </w:tr>
      <w:tr w:rsidR="008A6B96" w:rsidRPr="004D721E" w:rsidTr="00554405">
        <w:tc>
          <w:tcPr>
            <w:tcW w:w="3681" w:type="dxa"/>
          </w:tcPr>
          <w:p w:rsidR="008A6B96" w:rsidRPr="004D721E" w:rsidRDefault="008A6B96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Ученое звание (при наличии)</w:t>
            </w:r>
          </w:p>
        </w:tc>
        <w:tc>
          <w:tcPr>
            <w:tcW w:w="5664" w:type="dxa"/>
          </w:tcPr>
          <w:p w:rsidR="008A6B96" w:rsidRPr="004D721E" w:rsidRDefault="008A6B96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Не имею</w:t>
            </w:r>
          </w:p>
        </w:tc>
      </w:tr>
      <w:tr w:rsidR="008A6B96" w:rsidRPr="004D721E" w:rsidTr="00554405">
        <w:tc>
          <w:tcPr>
            <w:tcW w:w="3681" w:type="dxa"/>
          </w:tcPr>
          <w:p w:rsidR="008A6B96" w:rsidRPr="004D721E" w:rsidRDefault="008A6B96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Сведения о повышении квалификации и (или) профессиональной переподготовке за последние 3 года</w:t>
            </w:r>
          </w:p>
        </w:tc>
        <w:tc>
          <w:tcPr>
            <w:tcW w:w="5664" w:type="dxa"/>
          </w:tcPr>
          <w:p w:rsidR="008A6B96" w:rsidRPr="004D721E" w:rsidRDefault="005D4920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Не имею </w:t>
            </w:r>
          </w:p>
        </w:tc>
      </w:tr>
      <w:tr w:rsidR="008A6B96" w:rsidRPr="004D721E" w:rsidTr="00554405">
        <w:tc>
          <w:tcPr>
            <w:tcW w:w="3681" w:type="dxa"/>
          </w:tcPr>
          <w:p w:rsidR="008A6B96" w:rsidRPr="004D721E" w:rsidRDefault="008A6B96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Общий стаж работы</w:t>
            </w:r>
          </w:p>
        </w:tc>
        <w:tc>
          <w:tcPr>
            <w:tcW w:w="5664" w:type="dxa"/>
          </w:tcPr>
          <w:p w:rsidR="008A6B96" w:rsidRPr="004D721E" w:rsidRDefault="008A6B96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1 год </w:t>
            </w:r>
          </w:p>
          <w:p w:rsidR="008A6B96" w:rsidRPr="004D721E" w:rsidRDefault="008A6B96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A6B96" w:rsidRPr="004D721E" w:rsidTr="00554405">
        <w:tc>
          <w:tcPr>
            <w:tcW w:w="3681" w:type="dxa"/>
          </w:tcPr>
          <w:p w:rsidR="008A6B96" w:rsidRPr="004D721E" w:rsidRDefault="008A6B96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Педагогический стаж</w:t>
            </w:r>
          </w:p>
        </w:tc>
        <w:tc>
          <w:tcPr>
            <w:tcW w:w="5664" w:type="dxa"/>
          </w:tcPr>
          <w:p w:rsidR="008A6B96" w:rsidRPr="004D721E" w:rsidRDefault="005D4920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9 месяцев </w:t>
            </w:r>
          </w:p>
          <w:p w:rsidR="008A6B96" w:rsidRPr="004D721E" w:rsidRDefault="008A6B96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A6B96" w:rsidRPr="004D721E" w:rsidTr="00554405">
        <w:tc>
          <w:tcPr>
            <w:tcW w:w="3681" w:type="dxa"/>
          </w:tcPr>
          <w:p w:rsidR="008A6B96" w:rsidRPr="004D721E" w:rsidRDefault="008A6B96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Квалификационная категория, дата получения категории</w:t>
            </w:r>
          </w:p>
        </w:tc>
        <w:tc>
          <w:tcPr>
            <w:tcW w:w="5664" w:type="dxa"/>
          </w:tcPr>
          <w:p w:rsidR="008A6B96" w:rsidRPr="004D721E" w:rsidRDefault="005D4920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Не имею </w:t>
            </w:r>
          </w:p>
          <w:p w:rsidR="008A6B96" w:rsidRPr="004D721E" w:rsidRDefault="008A6B96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A6B96" w:rsidRPr="004D721E" w:rsidTr="00554405">
        <w:tc>
          <w:tcPr>
            <w:tcW w:w="3681" w:type="dxa"/>
          </w:tcPr>
          <w:p w:rsidR="008A6B96" w:rsidRPr="004D721E" w:rsidRDefault="008A6B96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Наименование общеобразовательной программы в реализации которых участвует педагогический работник</w:t>
            </w:r>
          </w:p>
        </w:tc>
        <w:tc>
          <w:tcPr>
            <w:tcW w:w="5664" w:type="dxa"/>
          </w:tcPr>
          <w:p w:rsidR="008A6B96" w:rsidRPr="005D4920" w:rsidRDefault="008A6B96" w:rsidP="005D492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D4920">
              <w:rPr>
                <w:rFonts w:ascii="Times New Roman" w:hAnsi="Times New Roman" w:cs="Times New Roman"/>
                <w:sz w:val="26"/>
                <w:szCs w:val="26"/>
              </w:rPr>
              <w:t xml:space="preserve">Образовательная программа дошкольного образования МБДОУ ДС № 27 г. Кузнецка            </w:t>
            </w:r>
          </w:p>
          <w:p w:rsidR="008A6B96" w:rsidRDefault="008A6B96" w:rsidP="00554405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8A6B96" w:rsidRPr="00962C09" w:rsidRDefault="008A6B96" w:rsidP="00554405">
            <w:pPr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8A6B96" w:rsidRPr="004D721E" w:rsidRDefault="008A6B96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A6B96" w:rsidRPr="004D721E" w:rsidRDefault="008A6B96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8E503F" w:rsidRDefault="008E503F" w:rsidP="008E503F"/>
    <w:p w:rsidR="008A6B96" w:rsidRDefault="008A6B96" w:rsidP="008E503F"/>
    <w:p w:rsidR="008A6B96" w:rsidRDefault="008A6B96" w:rsidP="008E503F"/>
    <w:p w:rsidR="008A6B96" w:rsidRDefault="008A6B96" w:rsidP="008E503F"/>
    <w:p w:rsidR="008A6B96" w:rsidRDefault="008A6B96" w:rsidP="008E503F"/>
    <w:p w:rsidR="008A6B96" w:rsidRDefault="008A6B96" w:rsidP="008E503F"/>
    <w:p w:rsidR="008A6B96" w:rsidRDefault="008A6B96" w:rsidP="008E503F"/>
    <w:p w:rsidR="005D4920" w:rsidRDefault="005D4920" w:rsidP="008E503F"/>
    <w:p w:rsidR="008E503F" w:rsidRDefault="008A6B96" w:rsidP="008A6B96">
      <w:pPr>
        <w:ind w:left="-426"/>
      </w:pPr>
      <w:r>
        <w:rPr>
          <w:noProof/>
          <w:lang w:eastAsia="ru-RU"/>
        </w:rPr>
        <w:drawing>
          <wp:inline distT="0" distB="0" distL="0" distR="0">
            <wp:extent cx="2242447" cy="2600325"/>
            <wp:effectExtent l="0" t="0" r="5715" b="0"/>
            <wp:docPr id="1024" name="Рисунок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" name="WhatsApp Image 2025-11-27 at 10.15.41.jpe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433" cy="2608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Ind w:w="-431" w:type="dxa"/>
        <w:tblLook w:val="04A0" w:firstRow="1" w:lastRow="0" w:firstColumn="1" w:lastColumn="0" w:noHBand="0" w:noVBand="1"/>
      </w:tblPr>
      <w:tblGrid>
        <w:gridCol w:w="3681"/>
        <w:gridCol w:w="5817"/>
      </w:tblGrid>
      <w:tr w:rsidR="008E503F" w:rsidRPr="004D721E" w:rsidTr="00554405">
        <w:trPr>
          <w:trHeight w:val="462"/>
        </w:trPr>
        <w:tc>
          <w:tcPr>
            <w:tcW w:w="3681" w:type="dxa"/>
          </w:tcPr>
          <w:p w:rsidR="008E503F" w:rsidRPr="004D721E" w:rsidRDefault="008E503F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Ф.И.О.</w:t>
            </w:r>
          </w:p>
        </w:tc>
        <w:tc>
          <w:tcPr>
            <w:tcW w:w="5817" w:type="dxa"/>
          </w:tcPr>
          <w:p w:rsidR="008E503F" w:rsidRPr="004D721E" w:rsidRDefault="008E503F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Морозова Кристина Сергеевна</w:t>
            </w:r>
          </w:p>
        </w:tc>
      </w:tr>
      <w:tr w:rsidR="008E503F" w:rsidRPr="004D721E" w:rsidTr="00554405">
        <w:tc>
          <w:tcPr>
            <w:tcW w:w="3681" w:type="dxa"/>
          </w:tcPr>
          <w:p w:rsidR="008E503F" w:rsidRPr="004D721E" w:rsidRDefault="008E503F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Занимаемая должность</w:t>
            </w:r>
          </w:p>
        </w:tc>
        <w:tc>
          <w:tcPr>
            <w:tcW w:w="5817" w:type="dxa"/>
          </w:tcPr>
          <w:p w:rsidR="008E503F" w:rsidRPr="004D721E" w:rsidRDefault="008A6B96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Музыкальный руководитель</w:t>
            </w:r>
          </w:p>
        </w:tc>
      </w:tr>
      <w:tr w:rsidR="008E503F" w:rsidRPr="004D721E" w:rsidTr="00554405">
        <w:tc>
          <w:tcPr>
            <w:tcW w:w="3681" w:type="dxa"/>
          </w:tcPr>
          <w:p w:rsidR="008E503F" w:rsidRPr="004D721E" w:rsidRDefault="008E503F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Преподаваемые дисциплины</w:t>
            </w:r>
          </w:p>
        </w:tc>
        <w:tc>
          <w:tcPr>
            <w:tcW w:w="5817" w:type="dxa"/>
          </w:tcPr>
          <w:p w:rsidR="008E503F" w:rsidRPr="004D721E" w:rsidRDefault="008E503F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Дошкольное образование</w:t>
            </w:r>
          </w:p>
        </w:tc>
      </w:tr>
      <w:tr w:rsidR="008E503F" w:rsidRPr="004D721E" w:rsidTr="00554405">
        <w:tc>
          <w:tcPr>
            <w:tcW w:w="3681" w:type="dxa"/>
          </w:tcPr>
          <w:p w:rsidR="008E503F" w:rsidRPr="004D721E" w:rsidRDefault="008E503F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Образование, образовательное учреждение, специальность, квалификация, год окончания</w:t>
            </w:r>
          </w:p>
        </w:tc>
        <w:tc>
          <w:tcPr>
            <w:tcW w:w="5817" w:type="dxa"/>
          </w:tcPr>
          <w:p w:rsidR="008E503F" w:rsidRPr="004D721E" w:rsidRDefault="008E503F" w:rsidP="005D492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Высшее, </w:t>
            </w:r>
            <w:r w:rsidR="008A6B96">
              <w:rPr>
                <w:rFonts w:ascii="Times New Roman" w:hAnsi="Times New Roman" w:cs="Times New Roman"/>
                <w:sz w:val="26"/>
                <w:szCs w:val="26"/>
              </w:rPr>
              <w:t xml:space="preserve">ФГБОУ ВО «Пензенский </w:t>
            </w:r>
            <w:r w:rsidR="005D4920">
              <w:rPr>
                <w:rFonts w:ascii="Times New Roman" w:hAnsi="Times New Roman" w:cs="Times New Roman"/>
                <w:sz w:val="26"/>
                <w:szCs w:val="26"/>
              </w:rPr>
              <w:t>государственный университет»</w:t>
            </w:r>
            <w:r w:rsidR="008A6B96">
              <w:rPr>
                <w:rFonts w:ascii="Times New Roman" w:hAnsi="Times New Roman" w:cs="Times New Roman"/>
                <w:sz w:val="26"/>
                <w:szCs w:val="26"/>
              </w:rPr>
              <w:t>, специальное дефектологическое образование, бакалавр</w:t>
            </w:r>
            <w:r w:rsidR="005D4920">
              <w:rPr>
                <w:rFonts w:ascii="Times New Roman" w:hAnsi="Times New Roman" w:cs="Times New Roman"/>
                <w:sz w:val="26"/>
                <w:szCs w:val="26"/>
              </w:rPr>
              <w:t>, 2022г</w:t>
            </w:r>
          </w:p>
        </w:tc>
      </w:tr>
      <w:tr w:rsidR="008E503F" w:rsidRPr="004D721E" w:rsidTr="00554405">
        <w:tc>
          <w:tcPr>
            <w:tcW w:w="3681" w:type="dxa"/>
          </w:tcPr>
          <w:p w:rsidR="008E503F" w:rsidRPr="004D721E" w:rsidRDefault="008E503F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Ученая степень (при наличии)</w:t>
            </w:r>
          </w:p>
        </w:tc>
        <w:tc>
          <w:tcPr>
            <w:tcW w:w="5817" w:type="dxa"/>
          </w:tcPr>
          <w:p w:rsidR="008E503F" w:rsidRPr="004D721E" w:rsidRDefault="008E503F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Не имею</w:t>
            </w:r>
          </w:p>
        </w:tc>
      </w:tr>
      <w:tr w:rsidR="008E503F" w:rsidRPr="004D721E" w:rsidTr="00554405">
        <w:tc>
          <w:tcPr>
            <w:tcW w:w="3681" w:type="dxa"/>
          </w:tcPr>
          <w:p w:rsidR="008E503F" w:rsidRPr="004D721E" w:rsidRDefault="008E503F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Ученое звание (при наличии)</w:t>
            </w:r>
          </w:p>
        </w:tc>
        <w:tc>
          <w:tcPr>
            <w:tcW w:w="5817" w:type="dxa"/>
          </w:tcPr>
          <w:p w:rsidR="008E503F" w:rsidRPr="004D721E" w:rsidRDefault="008E503F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Не имею</w:t>
            </w:r>
          </w:p>
        </w:tc>
      </w:tr>
      <w:tr w:rsidR="008E503F" w:rsidRPr="004D721E" w:rsidTr="00554405">
        <w:tc>
          <w:tcPr>
            <w:tcW w:w="3681" w:type="dxa"/>
          </w:tcPr>
          <w:p w:rsidR="008E503F" w:rsidRPr="004D721E" w:rsidRDefault="008E503F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Сведения о повышении квалификации и (или) профессиональной переподготовке за последние 3 года</w:t>
            </w:r>
          </w:p>
        </w:tc>
        <w:tc>
          <w:tcPr>
            <w:tcW w:w="5817" w:type="dxa"/>
          </w:tcPr>
          <w:p w:rsidR="008E503F" w:rsidRDefault="008E503F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5D4920">
              <w:rPr>
                <w:rFonts w:ascii="Times New Roman" w:hAnsi="Times New Roman" w:cs="Times New Roman"/>
                <w:sz w:val="26"/>
                <w:szCs w:val="26"/>
              </w:rPr>
              <w:t xml:space="preserve">ООО «Федерация развития образования»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«Ключевые компетенции воспитателя как основа успешного внедрения новой федеральной образовательной программы дошкольного образования 2023»</w:t>
            </w:r>
          </w:p>
          <w:p w:rsidR="008E503F" w:rsidRPr="004D721E" w:rsidRDefault="008E503F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503F" w:rsidRPr="004D721E" w:rsidTr="00554405">
        <w:tc>
          <w:tcPr>
            <w:tcW w:w="3681" w:type="dxa"/>
          </w:tcPr>
          <w:p w:rsidR="008E503F" w:rsidRPr="004D721E" w:rsidRDefault="008E503F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Общий стаж работы</w:t>
            </w:r>
          </w:p>
        </w:tc>
        <w:tc>
          <w:tcPr>
            <w:tcW w:w="5817" w:type="dxa"/>
          </w:tcPr>
          <w:p w:rsidR="008E503F" w:rsidRPr="004D721E" w:rsidRDefault="008A6B96" w:rsidP="008A6B9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</w:t>
            </w:r>
          </w:p>
        </w:tc>
      </w:tr>
      <w:tr w:rsidR="008E503F" w:rsidRPr="004D721E" w:rsidTr="00554405">
        <w:tc>
          <w:tcPr>
            <w:tcW w:w="3681" w:type="dxa"/>
          </w:tcPr>
          <w:p w:rsidR="008E503F" w:rsidRPr="004D721E" w:rsidRDefault="008E503F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Педагогический стаж</w:t>
            </w:r>
          </w:p>
        </w:tc>
        <w:tc>
          <w:tcPr>
            <w:tcW w:w="5817" w:type="dxa"/>
          </w:tcPr>
          <w:p w:rsidR="008E503F" w:rsidRPr="004D721E" w:rsidRDefault="008A6B96" w:rsidP="008A6B9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</w:t>
            </w:r>
          </w:p>
        </w:tc>
      </w:tr>
      <w:tr w:rsidR="008E503F" w:rsidRPr="004D721E" w:rsidTr="00554405">
        <w:tc>
          <w:tcPr>
            <w:tcW w:w="3681" w:type="dxa"/>
          </w:tcPr>
          <w:p w:rsidR="008E503F" w:rsidRPr="004D721E" w:rsidRDefault="008E503F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Квалификационная категория, дата получения категории</w:t>
            </w:r>
          </w:p>
        </w:tc>
        <w:tc>
          <w:tcPr>
            <w:tcW w:w="5817" w:type="dxa"/>
          </w:tcPr>
          <w:p w:rsidR="008E503F" w:rsidRPr="004D721E" w:rsidRDefault="008A6B96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Соответ</w:t>
            </w:r>
            <w:r w:rsidR="005D4920">
              <w:rPr>
                <w:rFonts w:ascii="Times New Roman" w:hAnsi="Times New Roman" w:cs="Times New Roman"/>
                <w:sz w:val="26"/>
                <w:szCs w:val="26"/>
              </w:rPr>
              <w:t xml:space="preserve">ствие с занимаемой должностью </w:t>
            </w:r>
          </w:p>
          <w:p w:rsidR="008E503F" w:rsidRPr="004D721E" w:rsidRDefault="008E503F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503F" w:rsidRPr="004D721E" w:rsidTr="00554405">
        <w:tc>
          <w:tcPr>
            <w:tcW w:w="3681" w:type="dxa"/>
          </w:tcPr>
          <w:p w:rsidR="008E503F" w:rsidRPr="004D721E" w:rsidRDefault="008E503F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Наименование общеобразовательной программы в реализации которых участвует педагогический работник</w:t>
            </w:r>
          </w:p>
        </w:tc>
        <w:tc>
          <w:tcPr>
            <w:tcW w:w="5817" w:type="dxa"/>
          </w:tcPr>
          <w:p w:rsidR="008E503F" w:rsidRPr="00962C09" w:rsidRDefault="008E503F" w:rsidP="00554405">
            <w:pPr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F34164">
              <w:rPr>
                <w:rFonts w:ascii="Times New Roman" w:hAnsi="Times New Roman" w:cs="Times New Roman"/>
                <w:sz w:val="26"/>
                <w:szCs w:val="26"/>
              </w:rPr>
              <w:t xml:space="preserve">Образовательная программа дошкольного образования МБДОУ ДС № 27 г. Кузнецка            </w:t>
            </w:r>
          </w:p>
          <w:p w:rsidR="008E503F" w:rsidRPr="004D721E" w:rsidRDefault="005D4920" w:rsidP="005D492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06380">
              <w:rPr>
                <w:rFonts w:ascii="Times New Roman" w:hAnsi="Times New Roman" w:cs="Times New Roman"/>
                <w:sz w:val="26"/>
                <w:szCs w:val="26"/>
              </w:rPr>
              <w:t>Адаптированная образовательная программа дошкольного образования детей с тяжелыми нарушениями речи от 5 до 7 лет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МБДОУ ДС № 27 г.Кузнецка</w:t>
            </w:r>
          </w:p>
        </w:tc>
      </w:tr>
    </w:tbl>
    <w:p w:rsidR="00FE0DF5" w:rsidRDefault="00FE0DF5" w:rsidP="00F81599">
      <w:pPr>
        <w:tabs>
          <w:tab w:val="left" w:pos="3480"/>
        </w:tabs>
      </w:pPr>
    </w:p>
    <w:p w:rsidR="004C1A0B" w:rsidRDefault="004C1A0B" w:rsidP="00F81599">
      <w:pPr>
        <w:tabs>
          <w:tab w:val="left" w:pos="3480"/>
        </w:tabs>
      </w:pPr>
    </w:p>
    <w:p w:rsidR="004C1A0B" w:rsidRDefault="004C1A0B" w:rsidP="00F81599">
      <w:pPr>
        <w:tabs>
          <w:tab w:val="left" w:pos="3480"/>
        </w:tabs>
      </w:pPr>
    </w:p>
    <w:p w:rsidR="00502028" w:rsidRDefault="00502028" w:rsidP="00F81599">
      <w:pPr>
        <w:tabs>
          <w:tab w:val="left" w:pos="3480"/>
        </w:tabs>
      </w:pPr>
    </w:p>
    <w:p w:rsidR="00502028" w:rsidRDefault="00502028" w:rsidP="00F81599">
      <w:pPr>
        <w:tabs>
          <w:tab w:val="left" w:pos="3480"/>
        </w:tabs>
      </w:pPr>
    </w:p>
    <w:p w:rsidR="00502028" w:rsidRDefault="00502028" w:rsidP="00F81599">
      <w:pPr>
        <w:tabs>
          <w:tab w:val="left" w:pos="3480"/>
        </w:tabs>
      </w:pPr>
    </w:p>
    <w:p w:rsidR="00502028" w:rsidRDefault="00502028" w:rsidP="00F81599">
      <w:pPr>
        <w:tabs>
          <w:tab w:val="left" w:pos="3480"/>
        </w:tabs>
      </w:pPr>
    </w:p>
    <w:p w:rsidR="004C1A0B" w:rsidRDefault="00553826" w:rsidP="00F81599">
      <w:pPr>
        <w:tabs>
          <w:tab w:val="left" w:pos="3480"/>
        </w:tabs>
      </w:pPr>
      <w:r>
        <w:rPr>
          <w:noProof/>
          <w:lang w:eastAsia="ru-RU"/>
        </w:rPr>
        <w:drawing>
          <wp:inline distT="0" distB="0" distL="0" distR="0">
            <wp:extent cx="2286000" cy="208597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20260424_124251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88471" cy="208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Style w:val="a3"/>
        <w:tblW w:w="0" w:type="auto"/>
        <w:tblInd w:w="-431" w:type="dxa"/>
        <w:tblLook w:val="04A0" w:firstRow="1" w:lastRow="0" w:firstColumn="1" w:lastColumn="0" w:noHBand="0" w:noVBand="1"/>
      </w:tblPr>
      <w:tblGrid>
        <w:gridCol w:w="3681"/>
        <w:gridCol w:w="5817"/>
      </w:tblGrid>
      <w:tr w:rsidR="00502028" w:rsidRPr="004D721E" w:rsidTr="00173586">
        <w:trPr>
          <w:trHeight w:val="462"/>
        </w:trPr>
        <w:tc>
          <w:tcPr>
            <w:tcW w:w="3681" w:type="dxa"/>
          </w:tcPr>
          <w:p w:rsidR="00502028" w:rsidRPr="004D721E" w:rsidRDefault="00502028" w:rsidP="0017358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Ф.И.О.</w:t>
            </w:r>
          </w:p>
        </w:tc>
        <w:tc>
          <w:tcPr>
            <w:tcW w:w="5817" w:type="dxa"/>
          </w:tcPr>
          <w:p w:rsidR="00502028" w:rsidRPr="004D721E" w:rsidRDefault="00502028" w:rsidP="0017358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Муслимова Найля Исмаиловна </w:t>
            </w:r>
          </w:p>
        </w:tc>
      </w:tr>
      <w:tr w:rsidR="00502028" w:rsidRPr="004D721E" w:rsidTr="00173586">
        <w:tc>
          <w:tcPr>
            <w:tcW w:w="3681" w:type="dxa"/>
          </w:tcPr>
          <w:p w:rsidR="00502028" w:rsidRPr="004D721E" w:rsidRDefault="00502028" w:rsidP="0017358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Занимаемая должность</w:t>
            </w:r>
          </w:p>
        </w:tc>
        <w:tc>
          <w:tcPr>
            <w:tcW w:w="5817" w:type="dxa"/>
          </w:tcPr>
          <w:p w:rsidR="00502028" w:rsidRPr="004D721E" w:rsidRDefault="00502028" w:rsidP="0017358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Музыкальный руководитель</w:t>
            </w:r>
          </w:p>
        </w:tc>
      </w:tr>
      <w:tr w:rsidR="00502028" w:rsidRPr="004D721E" w:rsidTr="00173586">
        <w:tc>
          <w:tcPr>
            <w:tcW w:w="3681" w:type="dxa"/>
          </w:tcPr>
          <w:p w:rsidR="00502028" w:rsidRPr="004D721E" w:rsidRDefault="00502028" w:rsidP="0017358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Преподаваемые дисциплины</w:t>
            </w:r>
          </w:p>
        </w:tc>
        <w:tc>
          <w:tcPr>
            <w:tcW w:w="5817" w:type="dxa"/>
          </w:tcPr>
          <w:p w:rsidR="00502028" w:rsidRPr="004D721E" w:rsidRDefault="00502028" w:rsidP="0017358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Дошкольное образование</w:t>
            </w:r>
          </w:p>
        </w:tc>
      </w:tr>
      <w:tr w:rsidR="00502028" w:rsidRPr="004D721E" w:rsidTr="00173586">
        <w:tc>
          <w:tcPr>
            <w:tcW w:w="3681" w:type="dxa"/>
          </w:tcPr>
          <w:p w:rsidR="00502028" w:rsidRPr="004D721E" w:rsidRDefault="00502028" w:rsidP="0017358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Образование, образовательное учреждение, специальность, квалификация, год окончания</w:t>
            </w:r>
          </w:p>
        </w:tc>
        <w:tc>
          <w:tcPr>
            <w:tcW w:w="5817" w:type="dxa"/>
          </w:tcPr>
          <w:p w:rsidR="00502028" w:rsidRPr="004D721E" w:rsidRDefault="00502028" w:rsidP="0017358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ПГПУ им.В.Г.Белинского, педагогика и методика дошкольного образования, организатор – методист дошкольного образования, 2011 г. </w:t>
            </w:r>
          </w:p>
        </w:tc>
      </w:tr>
      <w:tr w:rsidR="00502028" w:rsidRPr="004D721E" w:rsidTr="00173586">
        <w:tc>
          <w:tcPr>
            <w:tcW w:w="3681" w:type="dxa"/>
          </w:tcPr>
          <w:p w:rsidR="00502028" w:rsidRPr="004D721E" w:rsidRDefault="00502028" w:rsidP="0017358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Ученая степень (при наличии)</w:t>
            </w:r>
          </w:p>
        </w:tc>
        <w:tc>
          <w:tcPr>
            <w:tcW w:w="5817" w:type="dxa"/>
          </w:tcPr>
          <w:p w:rsidR="00502028" w:rsidRPr="004D721E" w:rsidRDefault="00502028" w:rsidP="0017358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Не имею</w:t>
            </w:r>
          </w:p>
        </w:tc>
      </w:tr>
      <w:tr w:rsidR="00502028" w:rsidRPr="004D721E" w:rsidTr="00173586">
        <w:tc>
          <w:tcPr>
            <w:tcW w:w="3681" w:type="dxa"/>
          </w:tcPr>
          <w:p w:rsidR="00502028" w:rsidRPr="004D721E" w:rsidRDefault="00502028" w:rsidP="0017358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Ученое звание (при наличии)</w:t>
            </w:r>
          </w:p>
        </w:tc>
        <w:tc>
          <w:tcPr>
            <w:tcW w:w="5817" w:type="dxa"/>
          </w:tcPr>
          <w:p w:rsidR="00502028" w:rsidRPr="004D721E" w:rsidRDefault="00502028" w:rsidP="0017358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Не имею</w:t>
            </w:r>
          </w:p>
        </w:tc>
      </w:tr>
      <w:tr w:rsidR="00502028" w:rsidRPr="004D721E" w:rsidTr="00173586">
        <w:tc>
          <w:tcPr>
            <w:tcW w:w="3681" w:type="dxa"/>
          </w:tcPr>
          <w:p w:rsidR="00502028" w:rsidRPr="004D721E" w:rsidRDefault="00502028" w:rsidP="0017358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Сведения о повышении квалификации и (или) профессиональной переподготовке за последние 3 года</w:t>
            </w:r>
          </w:p>
        </w:tc>
        <w:tc>
          <w:tcPr>
            <w:tcW w:w="5817" w:type="dxa"/>
          </w:tcPr>
          <w:p w:rsidR="00502028" w:rsidRPr="004D721E" w:rsidRDefault="00502028" w:rsidP="0050202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ООО «Региональный центр повышения квалификации» «Ритмика в дошкольной образовательной организации», 2024 г. </w:t>
            </w:r>
          </w:p>
        </w:tc>
      </w:tr>
      <w:tr w:rsidR="00502028" w:rsidRPr="004D721E" w:rsidTr="00173586">
        <w:tc>
          <w:tcPr>
            <w:tcW w:w="3681" w:type="dxa"/>
          </w:tcPr>
          <w:p w:rsidR="00502028" w:rsidRPr="004D721E" w:rsidRDefault="00502028" w:rsidP="0017358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Общий стаж работы</w:t>
            </w:r>
          </w:p>
        </w:tc>
        <w:tc>
          <w:tcPr>
            <w:tcW w:w="5817" w:type="dxa"/>
          </w:tcPr>
          <w:p w:rsidR="00502028" w:rsidRPr="004D721E" w:rsidRDefault="00502028" w:rsidP="0017358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25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лет</w:t>
            </w:r>
          </w:p>
        </w:tc>
      </w:tr>
      <w:tr w:rsidR="00502028" w:rsidRPr="004D721E" w:rsidTr="00173586">
        <w:tc>
          <w:tcPr>
            <w:tcW w:w="3681" w:type="dxa"/>
          </w:tcPr>
          <w:p w:rsidR="00502028" w:rsidRPr="004D721E" w:rsidRDefault="00502028" w:rsidP="0017358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Педагогический стаж</w:t>
            </w:r>
          </w:p>
        </w:tc>
        <w:tc>
          <w:tcPr>
            <w:tcW w:w="5817" w:type="dxa"/>
          </w:tcPr>
          <w:p w:rsidR="00502028" w:rsidRPr="004D721E" w:rsidRDefault="00502028" w:rsidP="0017358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25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лет</w:t>
            </w:r>
          </w:p>
        </w:tc>
      </w:tr>
      <w:tr w:rsidR="00502028" w:rsidRPr="004D721E" w:rsidTr="00173586">
        <w:tc>
          <w:tcPr>
            <w:tcW w:w="3681" w:type="dxa"/>
          </w:tcPr>
          <w:p w:rsidR="00502028" w:rsidRPr="004D721E" w:rsidRDefault="00502028" w:rsidP="0017358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Квалификационная категория, дата получения категории</w:t>
            </w:r>
          </w:p>
        </w:tc>
        <w:tc>
          <w:tcPr>
            <w:tcW w:w="5817" w:type="dxa"/>
          </w:tcPr>
          <w:p w:rsidR="00502028" w:rsidRPr="004D721E" w:rsidRDefault="00502028" w:rsidP="0017358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Первая, 06.11.2025 г. </w:t>
            </w:r>
          </w:p>
          <w:p w:rsidR="00502028" w:rsidRPr="004D721E" w:rsidRDefault="00502028" w:rsidP="0017358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02028" w:rsidRPr="004D721E" w:rsidTr="00173586">
        <w:tc>
          <w:tcPr>
            <w:tcW w:w="3681" w:type="dxa"/>
          </w:tcPr>
          <w:p w:rsidR="00502028" w:rsidRPr="004D721E" w:rsidRDefault="00502028" w:rsidP="0017358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Наименование общеобразовательной программы в реализации которых участвует педагогический работник</w:t>
            </w:r>
          </w:p>
        </w:tc>
        <w:tc>
          <w:tcPr>
            <w:tcW w:w="5817" w:type="dxa"/>
          </w:tcPr>
          <w:p w:rsidR="00502028" w:rsidRPr="00962C09" w:rsidRDefault="00502028" w:rsidP="00173586">
            <w:pPr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F34164">
              <w:rPr>
                <w:rFonts w:ascii="Times New Roman" w:hAnsi="Times New Roman" w:cs="Times New Roman"/>
                <w:sz w:val="26"/>
                <w:szCs w:val="26"/>
              </w:rPr>
              <w:t xml:space="preserve">Образовательная программа дошкольного образования МБДОУ ДС № 27 г. Кузнецка            </w:t>
            </w:r>
          </w:p>
          <w:p w:rsidR="00502028" w:rsidRPr="004D721E" w:rsidRDefault="00502028" w:rsidP="0017358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06380">
              <w:rPr>
                <w:rFonts w:ascii="Times New Roman" w:hAnsi="Times New Roman" w:cs="Times New Roman"/>
                <w:sz w:val="26"/>
                <w:szCs w:val="26"/>
              </w:rPr>
              <w:t>Адаптированная образовательная программа дошкольного образования детей с тяжелыми нарушениями речи от 5 до 7 лет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МБДОУ ДС № 27 г.Кузнецка</w:t>
            </w:r>
          </w:p>
        </w:tc>
      </w:tr>
    </w:tbl>
    <w:p w:rsidR="00FE0DF5" w:rsidRDefault="00FE0DF5" w:rsidP="00F81599">
      <w:pPr>
        <w:tabs>
          <w:tab w:val="left" w:pos="3480"/>
        </w:tabs>
      </w:pPr>
    </w:p>
    <w:p w:rsidR="00FE0DF5" w:rsidRDefault="00FE0DF5" w:rsidP="00F81599">
      <w:pPr>
        <w:tabs>
          <w:tab w:val="left" w:pos="3480"/>
        </w:tabs>
      </w:pPr>
    </w:p>
    <w:p w:rsidR="00502028" w:rsidRDefault="00502028" w:rsidP="00F81599">
      <w:pPr>
        <w:tabs>
          <w:tab w:val="left" w:pos="3480"/>
        </w:tabs>
      </w:pPr>
    </w:p>
    <w:p w:rsidR="00502028" w:rsidRDefault="00502028" w:rsidP="00F81599">
      <w:pPr>
        <w:tabs>
          <w:tab w:val="left" w:pos="3480"/>
        </w:tabs>
      </w:pPr>
    </w:p>
    <w:p w:rsidR="00502028" w:rsidRDefault="00502028" w:rsidP="00F81599">
      <w:pPr>
        <w:tabs>
          <w:tab w:val="left" w:pos="3480"/>
        </w:tabs>
      </w:pPr>
    </w:p>
    <w:p w:rsidR="00502028" w:rsidRDefault="00502028" w:rsidP="00F81599">
      <w:pPr>
        <w:tabs>
          <w:tab w:val="left" w:pos="3480"/>
        </w:tabs>
      </w:pPr>
    </w:p>
    <w:p w:rsidR="00502028" w:rsidRDefault="00502028" w:rsidP="00F81599">
      <w:pPr>
        <w:tabs>
          <w:tab w:val="left" w:pos="3480"/>
        </w:tabs>
      </w:pPr>
    </w:p>
    <w:p w:rsidR="004C1A0B" w:rsidRDefault="00F54F62" w:rsidP="00F54F62">
      <w:pPr>
        <w:tabs>
          <w:tab w:val="left" w:pos="1530"/>
        </w:tabs>
      </w:pPr>
      <w:r>
        <w:tab/>
      </w:r>
    </w:p>
    <w:p w:rsidR="00FE0DF5" w:rsidRDefault="00FE0DF5" w:rsidP="00FE0DF5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 wp14:anchorId="0AC75663" wp14:editId="1C49B8D5">
            <wp:extent cx="2158430" cy="24574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y3nH_zAMPQf-R9wD9n9nBuXyzkWwnQTyu7kKSaqqakB0qXOv9KNAjwpE_DA41N7-6rKMIWMDJYH0oQuzyVL4dqe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393" cy="2465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Ind w:w="-431" w:type="dxa"/>
        <w:tblLook w:val="04A0" w:firstRow="1" w:lastRow="0" w:firstColumn="1" w:lastColumn="0" w:noHBand="0" w:noVBand="1"/>
      </w:tblPr>
      <w:tblGrid>
        <w:gridCol w:w="3681"/>
        <w:gridCol w:w="5664"/>
      </w:tblGrid>
      <w:tr w:rsidR="00FE0DF5" w:rsidRPr="004D721E" w:rsidTr="00F751D2">
        <w:trPr>
          <w:trHeight w:val="462"/>
        </w:trPr>
        <w:tc>
          <w:tcPr>
            <w:tcW w:w="3681" w:type="dxa"/>
          </w:tcPr>
          <w:p w:rsidR="00FE0DF5" w:rsidRPr="004D721E" w:rsidRDefault="00FE0DF5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Ф.И.О.</w:t>
            </w:r>
          </w:p>
        </w:tc>
        <w:tc>
          <w:tcPr>
            <w:tcW w:w="5664" w:type="dxa"/>
          </w:tcPr>
          <w:p w:rsidR="00FE0DF5" w:rsidRPr="00157C3D" w:rsidRDefault="00FE0DF5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57C3D">
              <w:rPr>
                <w:rFonts w:ascii="Times New Roman" w:hAnsi="Times New Roman" w:cs="Times New Roman"/>
                <w:sz w:val="26"/>
                <w:szCs w:val="26"/>
              </w:rPr>
              <w:t>Панина Наталья Вячеславовна</w:t>
            </w:r>
          </w:p>
        </w:tc>
      </w:tr>
      <w:tr w:rsidR="00FE0DF5" w:rsidRPr="004D721E" w:rsidTr="00F751D2">
        <w:tc>
          <w:tcPr>
            <w:tcW w:w="3681" w:type="dxa"/>
          </w:tcPr>
          <w:p w:rsidR="00FE0DF5" w:rsidRPr="004D721E" w:rsidRDefault="00FE0DF5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Занимаемая должность</w:t>
            </w:r>
          </w:p>
        </w:tc>
        <w:tc>
          <w:tcPr>
            <w:tcW w:w="5664" w:type="dxa"/>
          </w:tcPr>
          <w:p w:rsidR="00FE0DF5" w:rsidRPr="00157C3D" w:rsidRDefault="00FE0DF5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57C3D">
              <w:rPr>
                <w:rFonts w:ascii="Times New Roman" w:hAnsi="Times New Roman" w:cs="Times New Roman"/>
                <w:sz w:val="26"/>
                <w:szCs w:val="26"/>
              </w:rPr>
              <w:t>Воспитатель</w:t>
            </w:r>
          </w:p>
        </w:tc>
      </w:tr>
      <w:tr w:rsidR="00FE0DF5" w:rsidRPr="004D721E" w:rsidTr="00F751D2">
        <w:tc>
          <w:tcPr>
            <w:tcW w:w="3681" w:type="dxa"/>
          </w:tcPr>
          <w:p w:rsidR="00FE0DF5" w:rsidRPr="004D721E" w:rsidRDefault="00FE0DF5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Преподаваемые дисциплины</w:t>
            </w:r>
          </w:p>
        </w:tc>
        <w:tc>
          <w:tcPr>
            <w:tcW w:w="5664" w:type="dxa"/>
          </w:tcPr>
          <w:p w:rsidR="00FE0DF5" w:rsidRPr="00157C3D" w:rsidRDefault="00FE0DF5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57C3D">
              <w:rPr>
                <w:rFonts w:ascii="Times New Roman" w:hAnsi="Times New Roman" w:cs="Times New Roman"/>
                <w:sz w:val="26"/>
                <w:szCs w:val="26"/>
              </w:rPr>
              <w:t>Дошкольное образование</w:t>
            </w:r>
          </w:p>
        </w:tc>
      </w:tr>
      <w:tr w:rsidR="00FE0DF5" w:rsidRPr="004D721E" w:rsidTr="00F751D2">
        <w:tc>
          <w:tcPr>
            <w:tcW w:w="3681" w:type="dxa"/>
          </w:tcPr>
          <w:p w:rsidR="00FE0DF5" w:rsidRPr="004D721E" w:rsidRDefault="00FE0DF5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Образование, образовательное учреждение, специальность, квалификация, год окончания</w:t>
            </w:r>
          </w:p>
        </w:tc>
        <w:tc>
          <w:tcPr>
            <w:tcW w:w="5664" w:type="dxa"/>
          </w:tcPr>
          <w:p w:rsidR="00FE0DF5" w:rsidRPr="00157C3D" w:rsidRDefault="000A13B2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Среднее </w:t>
            </w:r>
            <w:r w:rsidR="00FE0DF5" w:rsidRPr="00157C3D">
              <w:rPr>
                <w:rFonts w:ascii="Times New Roman" w:hAnsi="Times New Roman" w:cs="Times New Roman"/>
                <w:sz w:val="26"/>
                <w:szCs w:val="26"/>
              </w:rPr>
              <w:t>специальное, Кузнецкое педагогическое училище, воспитатель в дошкольных учреждениях, «Дошкольное образование», 1997 год.</w:t>
            </w:r>
          </w:p>
        </w:tc>
      </w:tr>
      <w:tr w:rsidR="00FE0DF5" w:rsidRPr="004D721E" w:rsidTr="00F751D2">
        <w:tc>
          <w:tcPr>
            <w:tcW w:w="3681" w:type="dxa"/>
          </w:tcPr>
          <w:p w:rsidR="00FE0DF5" w:rsidRPr="004D721E" w:rsidRDefault="00FE0DF5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Ученая степень (при наличии)</w:t>
            </w:r>
          </w:p>
        </w:tc>
        <w:tc>
          <w:tcPr>
            <w:tcW w:w="5664" w:type="dxa"/>
          </w:tcPr>
          <w:p w:rsidR="00FE0DF5" w:rsidRPr="00157C3D" w:rsidRDefault="00FE0DF5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57C3D">
              <w:rPr>
                <w:rFonts w:ascii="Times New Roman" w:hAnsi="Times New Roman" w:cs="Times New Roman"/>
                <w:sz w:val="26"/>
                <w:szCs w:val="26"/>
              </w:rPr>
              <w:t>Не имею</w:t>
            </w:r>
          </w:p>
        </w:tc>
      </w:tr>
      <w:tr w:rsidR="00FE0DF5" w:rsidRPr="004D721E" w:rsidTr="00F751D2">
        <w:tc>
          <w:tcPr>
            <w:tcW w:w="3681" w:type="dxa"/>
          </w:tcPr>
          <w:p w:rsidR="00FE0DF5" w:rsidRPr="004D721E" w:rsidRDefault="00FE0DF5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Ученое звание (при наличии)</w:t>
            </w:r>
          </w:p>
        </w:tc>
        <w:tc>
          <w:tcPr>
            <w:tcW w:w="5664" w:type="dxa"/>
          </w:tcPr>
          <w:p w:rsidR="00FE0DF5" w:rsidRPr="00157C3D" w:rsidRDefault="00FE0DF5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57C3D">
              <w:rPr>
                <w:rFonts w:ascii="Times New Roman" w:hAnsi="Times New Roman" w:cs="Times New Roman"/>
                <w:sz w:val="26"/>
                <w:szCs w:val="26"/>
              </w:rPr>
              <w:t>Не имею</w:t>
            </w:r>
          </w:p>
        </w:tc>
      </w:tr>
      <w:tr w:rsidR="00FE0DF5" w:rsidRPr="004D721E" w:rsidTr="00F751D2">
        <w:tc>
          <w:tcPr>
            <w:tcW w:w="3681" w:type="dxa"/>
          </w:tcPr>
          <w:p w:rsidR="00FE0DF5" w:rsidRPr="004D721E" w:rsidRDefault="00FE0DF5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Сведения о повышении квалификации и (или) профессиональной переподготовке за последние 3 года</w:t>
            </w:r>
          </w:p>
        </w:tc>
        <w:tc>
          <w:tcPr>
            <w:tcW w:w="5664" w:type="dxa"/>
          </w:tcPr>
          <w:p w:rsidR="00FE0DF5" w:rsidRPr="00157C3D" w:rsidRDefault="005D4920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ООО «Федерация развития образования» </w:t>
            </w:r>
            <w:r w:rsidR="00FE0DF5" w:rsidRPr="00157C3D">
              <w:rPr>
                <w:rFonts w:ascii="Times New Roman" w:hAnsi="Times New Roman" w:cs="Times New Roman"/>
                <w:sz w:val="26"/>
                <w:szCs w:val="26"/>
              </w:rPr>
              <w:t xml:space="preserve"> «Ключевые компетенции воспитателя, как основа успешного внедрения новой федеральной образовательной про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граммы дошкольного образования», 2023 г. </w:t>
            </w:r>
          </w:p>
        </w:tc>
      </w:tr>
      <w:tr w:rsidR="00FE0DF5" w:rsidRPr="004D721E" w:rsidTr="00F751D2">
        <w:tc>
          <w:tcPr>
            <w:tcW w:w="3681" w:type="dxa"/>
          </w:tcPr>
          <w:p w:rsidR="00FE0DF5" w:rsidRPr="004D721E" w:rsidRDefault="00FE0DF5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Общий стаж работы</w:t>
            </w:r>
          </w:p>
        </w:tc>
        <w:tc>
          <w:tcPr>
            <w:tcW w:w="5664" w:type="dxa"/>
          </w:tcPr>
          <w:p w:rsidR="00FE0DF5" w:rsidRPr="00157C3D" w:rsidRDefault="005D4920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25 лет </w:t>
            </w:r>
          </w:p>
        </w:tc>
      </w:tr>
      <w:tr w:rsidR="00FE0DF5" w:rsidRPr="004D721E" w:rsidTr="00F751D2">
        <w:trPr>
          <w:trHeight w:val="423"/>
        </w:trPr>
        <w:tc>
          <w:tcPr>
            <w:tcW w:w="3681" w:type="dxa"/>
          </w:tcPr>
          <w:p w:rsidR="00FE0DF5" w:rsidRPr="004D721E" w:rsidRDefault="00FE0DF5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Педагогический стаж</w:t>
            </w:r>
          </w:p>
        </w:tc>
        <w:tc>
          <w:tcPr>
            <w:tcW w:w="5664" w:type="dxa"/>
          </w:tcPr>
          <w:p w:rsidR="00FE0DF5" w:rsidRPr="00157C3D" w:rsidRDefault="005D4920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 лет</w:t>
            </w:r>
          </w:p>
        </w:tc>
      </w:tr>
      <w:tr w:rsidR="00FE0DF5" w:rsidRPr="004D721E" w:rsidTr="00F751D2">
        <w:tc>
          <w:tcPr>
            <w:tcW w:w="3681" w:type="dxa"/>
          </w:tcPr>
          <w:p w:rsidR="00FE0DF5" w:rsidRPr="004D721E" w:rsidRDefault="00FE0DF5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Квалификационная категория, дата получения категории</w:t>
            </w:r>
          </w:p>
        </w:tc>
        <w:tc>
          <w:tcPr>
            <w:tcW w:w="5664" w:type="dxa"/>
          </w:tcPr>
          <w:p w:rsidR="00FE0DF5" w:rsidRPr="00157C3D" w:rsidRDefault="00FE0DF5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57C3D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="005D4920">
              <w:rPr>
                <w:rFonts w:ascii="Times New Roman" w:hAnsi="Times New Roman" w:cs="Times New Roman"/>
                <w:sz w:val="26"/>
                <w:szCs w:val="26"/>
              </w:rPr>
              <w:t>ысшая</w:t>
            </w:r>
            <w:r w:rsidRPr="00157C3D">
              <w:rPr>
                <w:rFonts w:ascii="Times New Roman" w:hAnsi="Times New Roman" w:cs="Times New Roman"/>
                <w:sz w:val="26"/>
                <w:szCs w:val="26"/>
              </w:rPr>
              <w:t>, 04.12.2024</w:t>
            </w:r>
            <w:r w:rsidR="005D4920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57C3D">
              <w:rPr>
                <w:rFonts w:ascii="Times New Roman" w:hAnsi="Times New Roman" w:cs="Times New Roman"/>
                <w:sz w:val="26"/>
                <w:szCs w:val="26"/>
              </w:rPr>
              <w:t>г</w:t>
            </w:r>
            <w:r w:rsidR="005D4920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FE0DF5" w:rsidRPr="00157C3D" w:rsidRDefault="00FE0DF5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E0DF5" w:rsidRPr="004D721E" w:rsidTr="00F751D2">
        <w:tc>
          <w:tcPr>
            <w:tcW w:w="3681" w:type="dxa"/>
          </w:tcPr>
          <w:p w:rsidR="00FE0DF5" w:rsidRPr="004D721E" w:rsidRDefault="00FE0DF5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Наименование общеобразовательной программы в реализации которых участвует педагогический работник</w:t>
            </w:r>
          </w:p>
        </w:tc>
        <w:tc>
          <w:tcPr>
            <w:tcW w:w="5664" w:type="dxa"/>
          </w:tcPr>
          <w:p w:rsidR="00FE0DF5" w:rsidRPr="00157C3D" w:rsidRDefault="00FE0DF5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57C3D">
              <w:rPr>
                <w:rFonts w:ascii="Times New Roman" w:hAnsi="Times New Roman" w:cs="Times New Roman"/>
                <w:sz w:val="26"/>
                <w:szCs w:val="26"/>
              </w:rPr>
              <w:t xml:space="preserve">Образовательная программа дошкольного образования МБДОУ ДС № 27 г. Кузнецка         </w:t>
            </w:r>
          </w:p>
          <w:p w:rsidR="00FE0DF5" w:rsidRPr="00157C3D" w:rsidRDefault="00FE0DF5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E0DF5" w:rsidRPr="00157C3D" w:rsidRDefault="00FE0DF5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FE0DF5" w:rsidRDefault="00FE0DF5" w:rsidP="00F81599">
      <w:pPr>
        <w:tabs>
          <w:tab w:val="left" w:pos="3480"/>
        </w:tabs>
      </w:pPr>
    </w:p>
    <w:p w:rsidR="00FE0DF5" w:rsidRDefault="00FE0DF5" w:rsidP="00F81599">
      <w:pPr>
        <w:tabs>
          <w:tab w:val="left" w:pos="3480"/>
        </w:tabs>
      </w:pPr>
    </w:p>
    <w:p w:rsidR="001F1111" w:rsidRDefault="001F1111" w:rsidP="00F81599">
      <w:pPr>
        <w:tabs>
          <w:tab w:val="left" w:pos="3480"/>
        </w:tabs>
      </w:pPr>
    </w:p>
    <w:p w:rsidR="001F1111" w:rsidRDefault="001F1111" w:rsidP="00F81599">
      <w:pPr>
        <w:tabs>
          <w:tab w:val="left" w:pos="3480"/>
        </w:tabs>
      </w:pPr>
    </w:p>
    <w:p w:rsidR="001F1111" w:rsidRDefault="001F1111" w:rsidP="00F81599">
      <w:pPr>
        <w:tabs>
          <w:tab w:val="left" w:pos="3480"/>
        </w:tabs>
      </w:pPr>
    </w:p>
    <w:p w:rsidR="00FE4154" w:rsidRDefault="00FE4154" w:rsidP="00F81599">
      <w:pPr>
        <w:tabs>
          <w:tab w:val="left" w:pos="3480"/>
        </w:tabs>
      </w:pPr>
    </w:p>
    <w:p w:rsidR="00FE4154" w:rsidRDefault="00FE4154" w:rsidP="00F81599">
      <w:pPr>
        <w:tabs>
          <w:tab w:val="left" w:pos="3480"/>
        </w:tabs>
      </w:pPr>
    </w:p>
    <w:p w:rsidR="001F1111" w:rsidRDefault="001F1111" w:rsidP="001F1111">
      <w:r>
        <w:rPr>
          <w:noProof/>
          <w:lang w:eastAsia="ru-RU"/>
        </w:rPr>
        <w:lastRenderedPageBreak/>
        <w:drawing>
          <wp:inline distT="0" distB="0" distL="0" distR="0" wp14:anchorId="6D080D88" wp14:editId="68FC10B7">
            <wp:extent cx="1809750" cy="2512562"/>
            <wp:effectExtent l="0" t="0" r="0" b="2540"/>
            <wp:docPr id="1032" name="Рисунок 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3uuhezy9rE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214" cy="2561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Ind w:w="-431" w:type="dxa"/>
        <w:tblLook w:val="04A0" w:firstRow="1" w:lastRow="0" w:firstColumn="1" w:lastColumn="0" w:noHBand="0" w:noVBand="1"/>
      </w:tblPr>
      <w:tblGrid>
        <w:gridCol w:w="3681"/>
        <w:gridCol w:w="5664"/>
      </w:tblGrid>
      <w:tr w:rsidR="001F1111" w:rsidRPr="004D721E" w:rsidTr="00554405">
        <w:trPr>
          <w:trHeight w:val="462"/>
        </w:trPr>
        <w:tc>
          <w:tcPr>
            <w:tcW w:w="3681" w:type="dxa"/>
          </w:tcPr>
          <w:p w:rsidR="001F1111" w:rsidRPr="004D721E" w:rsidRDefault="001F1111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Ф.И.О.</w:t>
            </w:r>
          </w:p>
        </w:tc>
        <w:tc>
          <w:tcPr>
            <w:tcW w:w="5664" w:type="dxa"/>
          </w:tcPr>
          <w:p w:rsidR="001F1111" w:rsidRPr="004D721E" w:rsidRDefault="001F1111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Полякова Екатерина Алексеевна</w:t>
            </w:r>
          </w:p>
        </w:tc>
      </w:tr>
      <w:tr w:rsidR="001F1111" w:rsidRPr="004D721E" w:rsidTr="00554405">
        <w:tc>
          <w:tcPr>
            <w:tcW w:w="3681" w:type="dxa"/>
          </w:tcPr>
          <w:p w:rsidR="001F1111" w:rsidRPr="004D721E" w:rsidRDefault="001F1111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Занимаемая должность</w:t>
            </w:r>
          </w:p>
        </w:tc>
        <w:tc>
          <w:tcPr>
            <w:tcW w:w="5664" w:type="dxa"/>
          </w:tcPr>
          <w:p w:rsidR="001F1111" w:rsidRPr="004D721E" w:rsidRDefault="001F1111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Учитель-логопед</w:t>
            </w:r>
          </w:p>
        </w:tc>
      </w:tr>
      <w:tr w:rsidR="001F1111" w:rsidRPr="004D721E" w:rsidTr="00554405">
        <w:tc>
          <w:tcPr>
            <w:tcW w:w="3681" w:type="dxa"/>
          </w:tcPr>
          <w:p w:rsidR="001F1111" w:rsidRPr="004D721E" w:rsidRDefault="001F1111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Преподаваемые дисциплины</w:t>
            </w:r>
          </w:p>
        </w:tc>
        <w:tc>
          <w:tcPr>
            <w:tcW w:w="5664" w:type="dxa"/>
          </w:tcPr>
          <w:p w:rsidR="001F1111" w:rsidRPr="004D721E" w:rsidRDefault="001F1111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Дошкольное образование</w:t>
            </w:r>
            <w:r w:rsidR="00FE4154">
              <w:rPr>
                <w:rFonts w:ascii="Times New Roman" w:hAnsi="Times New Roman" w:cs="Times New Roman"/>
                <w:sz w:val="26"/>
                <w:szCs w:val="26"/>
              </w:rPr>
              <w:t>, коррекционная педагогика</w:t>
            </w:r>
          </w:p>
        </w:tc>
      </w:tr>
      <w:tr w:rsidR="001F1111" w:rsidRPr="004D721E" w:rsidTr="00554405">
        <w:tc>
          <w:tcPr>
            <w:tcW w:w="3681" w:type="dxa"/>
          </w:tcPr>
          <w:p w:rsidR="001F1111" w:rsidRPr="004D721E" w:rsidRDefault="001F1111" w:rsidP="000A13B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Образование, образовательное учреждение, специальность, квалификация, год окончания</w:t>
            </w:r>
          </w:p>
        </w:tc>
        <w:tc>
          <w:tcPr>
            <w:tcW w:w="5664" w:type="dxa"/>
          </w:tcPr>
          <w:p w:rsidR="001F1111" w:rsidRPr="007438E1" w:rsidRDefault="000A13B2" w:rsidP="000A13B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Высшее, ФГБОУ</w:t>
            </w:r>
            <w:r w:rsidR="001F1111" w:rsidRPr="007438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«Пензенский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государственный университет», </w:t>
            </w:r>
            <w:r w:rsidR="001F1111" w:rsidRPr="007438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Специальное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</w:t>
            </w:r>
            <w:r w:rsidR="001F1111" w:rsidRPr="007438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дефектологическое) образование, бакалавр, 2017 год.</w:t>
            </w:r>
          </w:p>
        </w:tc>
      </w:tr>
      <w:tr w:rsidR="001F1111" w:rsidRPr="004D721E" w:rsidTr="00554405">
        <w:tc>
          <w:tcPr>
            <w:tcW w:w="3681" w:type="dxa"/>
          </w:tcPr>
          <w:p w:rsidR="001F1111" w:rsidRPr="004D721E" w:rsidRDefault="001F1111" w:rsidP="000A13B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Ученая степень (при наличии)</w:t>
            </w:r>
          </w:p>
        </w:tc>
        <w:tc>
          <w:tcPr>
            <w:tcW w:w="5664" w:type="dxa"/>
          </w:tcPr>
          <w:p w:rsidR="001F1111" w:rsidRPr="004D721E" w:rsidRDefault="001F1111" w:rsidP="000A13B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Не имею</w:t>
            </w:r>
          </w:p>
        </w:tc>
      </w:tr>
      <w:tr w:rsidR="001F1111" w:rsidRPr="004D721E" w:rsidTr="00554405">
        <w:tc>
          <w:tcPr>
            <w:tcW w:w="3681" w:type="dxa"/>
          </w:tcPr>
          <w:p w:rsidR="001F1111" w:rsidRPr="004D721E" w:rsidRDefault="001F1111" w:rsidP="000A13B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Ученое звание (при наличии)</w:t>
            </w:r>
          </w:p>
        </w:tc>
        <w:tc>
          <w:tcPr>
            <w:tcW w:w="5664" w:type="dxa"/>
          </w:tcPr>
          <w:p w:rsidR="001F1111" w:rsidRPr="004D721E" w:rsidRDefault="001F1111" w:rsidP="000A13B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Не имею</w:t>
            </w:r>
          </w:p>
        </w:tc>
      </w:tr>
      <w:tr w:rsidR="001F1111" w:rsidRPr="004D721E" w:rsidTr="00554405">
        <w:tc>
          <w:tcPr>
            <w:tcW w:w="3681" w:type="dxa"/>
          </w:tcPr>
          <w:p w:rsidR="001F1111" w:rsidRPr="004D721E" w:rsidRDefault="001F1111" w:rsidP="000A13B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Сведения о повышении квалификации и (или) профессиональной переподготовке за последние 3 года</w:t>
            </w:r>
          </w:p>
        </w:tc>
        <w:tc>
          <w:tcPr>
            <w:tcW w:w="5664" w:type="dxa"/>
          </w:tcPr>
          <w:p w:rsidR="001F1111" w:rsidRPr="007438E1" w:rsidRDefault="000A13B2" w:rsidP="000A13B2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ООО </w:t>
            </w:r>
            <w:r w:rsidR="001F1111" w:rsidRPr="007438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«Межреспубликанский институт повышения квалификации и переподготовки кадров при Президиуме Федерации развития образов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ания» </w:t>
            </w:r>
            <w:r w:rsidR="001F1111" w:rsidRPr="007438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«Расширенный курс: Методики, практики, компетенция педагога дошкольного образования 2023/2024 для реализации ФОП ДО, ФГОС ДО и методических рекомендаций Минпросвещения в целях успешного воспитания и развития детей на всех эт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апах дошкольного детства», 2023г.</w:t>
            </w:r>
            <w:r w:rsidR="001F1111" w:rsidRPr="007438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  <w:p w:rsidR="001F1111" w:rsidRPr="007438E1" w:rsidRDefault="001F1111" w:rsidP="000A13B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438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АНО ДПО «МИРО» «Дизартрия. Причины, диагностика, профилактика и ме</w:t>
            </w:r>
            <w:r w:rsidR="000A13B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тоды коррекционной работы», 2024 г</w:t>
            </w:r>
            <w:r w:rsidRPr="007438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</w:tr>
      <w:tr w:rsidR="001F1111" w:rsidRPr="004D721E" w:rsidTr="00554405">
        <w:tc>
          <w:tcPr>
            <w:tcW w:w="3681" w:type="dxa"/>
          </w:tcPr>
          <w:p w:rsidR="001F1111" w:rsidRPr="004D721E" w:rsidRDefault="001F1111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Общий стаж работы</w:t>
            </w:r>
          </w:p>
        </w:tc>
        <w:tc>
          <w:tcPr>
            <w:tcW w:w="5664" w:type="dxa"/>
          </w:tcPr>
          <w:p w:rsidR="001F1111" w:rsidRPr="004D721E" w:rsidRDefault="001F1111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 лет</w:t>
            </w:r>
          </w:p>
        </w:tc>
      </w:tr>
      <w:tr w:rsidR="001F1111" w:rsidRPr="004D721E" w:rsidTr="00554405">
        <w:tc>
          <w:tcPr>
            <w:tcW w:w="3681" w:type="dxa"/>
          </w:tcPr>
          <w:p w:rsidR="001F1111" w:rsidRPr="004D721E" w:rsidRDefault="001F1111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Педагогический стаж</w:t>
            </w:r>
          </w:p>
        </w:tc>
        <w:tc>
          <w:tcPr>
            <w:tcW w:w="5664" w:type="dxa"/>
          </w:tcPr>
          <w:p w:rsidR="001F1111" w:rsidRPr="004D721E" w:rsidRDefault="001F1111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 лет</w:t>
            </w:r>
          </w:p>
        </w:tc>
      </w:tr>
      <w:tr w:rsidR="001F1111" w:rsidRPr="004D721E" w:rsidTr="00554405">
        <w:tc>
          <w:tcPr>
            <w:tcW w:w="3681" w:type="dxa"/>
          </w:tcPr>
          <w:p w:rsidR="001F1111" w:rsidRPr="004D721E" w:rsidRDefault="001F1111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Квалификационная категория, дата получения категории</w:t>
            </w:r>
          </w:p>
        </w:tc>
        <w:tc>
          <w:tcPr>
            <w:tcW w:w="5664" w:type="dxa"/>
          </w:tcPr>
          <w:p w:rsidR="001F1111" w:rsidRPr="004D721E" w:rsidRDefault="000A13B2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Первая</w:t>
            </w:r>
            <w:r w:rsidR="001F1111">
              <w:rPr>
                <w:rFonts w:ascii="Times New Roman" w:hAnsi="Times New Roman" w:cs="Times New Roman"/>
                <w:sz w:val="26"/>
                <w:szCs w:val="26"/>
              </w:rPr>
              <w:t>, 01.05.2025</w:t>
            </w:r>
          </w:p>
          <w:p w:rsidR="001F1111" w:rsidRPr="004D721E" w:rsidRDefault="001F1111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F1111" w:rsidRPr="004D721E" w:rsidTr="00554405">
        <w:tc>
          <w:tcPr>
            <w:tcW w:w="3681" w:type="dxa"/>
          </w:tcPr>
          <w:p w:rsidR="001F1111" w:rsidRPr="004D721E" w:rsidRDefault="001F1111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Наименование общеобразовательной программы в реализации которых участвует педагогический работник</w:t>
            </w:r>
          </w:p>
        </w:tc>
        <w:tc>
          <w:tcPr>
            <w:tcW w:w="5664" w:type="dxa"/>
          </w:tcPr>
          <w:p w:rsidR="001F1111" w:rsidRPr="007438E1" w:rsidRDefault="001F1111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438E1">
              <w:rPr>
                <w:rFonts w:ascii="Times New Roman" w:hAnsi="Times New Roman" w:cs="Times New Roman"/>
                <w:sz w:val="26"/>
                <w:szCs w:val="26"/>
              </w:rPr>
              <w:t>Адаптированная образовательная программа дошкольного образования детей с тяжелыми нарушениями речи от 5 до 7 лет</w:t>
            </w:r>
            <w:r w:rsidR="000A13B2">
              <w:rPr>
                <w:rFonts w:ascii="Times New Roman" w:hAnsi="Times New Roman" w:cs="Times New Roman"/>
                <w:sz w:val="26"/>
                <w:szCs w:val="26"/>
              </w:rPr>
              <w:t xml:space="preserve"> МБДОУ ДС № 27 г.Кузнецка </w:t>
            </w:r>
          </w:p>
          <w:p w:rsidR="001F1111" w:rsidRPr="004D721E" w:rsidRDefault="001F1111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FE0DF5" w:rsidRDefault="00FE0DF5" w:rsidP="00FE0DF5"/>
    <w:p w:rsidR="000A13B2" w:rsidRDefault="000A13B2" w:rsidP="00FE0DF5"/>
    <w:p w:rsidR="003A5CE8" w:rsidRDefault="003A5CE8" w:rsidP="00FE0DF5"/>
    <w:p w:rsidR="00FE0DF5" w:rsidRDefault="00FE0DF5" w:rsidP="00FE0DF5">
      <w:pPr>
        <w:ind w:left="-567"/>
      </w:pPr>
      <w:r>
        <w:rPr>
          <w:noProof/>
          <w:lang w:eastAsia="ru-RU"/>
        </w:rPr>
        <w:drawing>
          <wp:inline distT="0" distB="0" distL="0" distR="0" wp14:anchorId="54F9502B" wp14:editId="7B8555FD">
            <wp:extent cx="2168316" cy="2181064"/>
            <wp:effectExtent l="0" t="0" r="381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5497" cy="220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Ind w:w="-431" w:type="dxa"/>
        <w:tblLook w:val="04A0" w:firstRow="1" w:lastRow="0" w:firstColumn="1" w:lastColumn="0" w:noHBand="0" w:noVBand="1"/>
      </w:tblPr>
      <w:tblGrid>
        <w:gridCol w:w="3681"/>
        <w:gridCol w:w="5664"/>
      </w:tblGrid>
      <w:tr w:rsidR="00FE0DF5" w:rsidRPr="004D721E" w:rsidTr="00F751D2">
        <w:trPr>
          <w:trHeight w:val="462"/>
        </w:trPr>
        <w:tc>
          <w:tcPr>
            <w:tcW w:w="3681" w:type="dxa"/>
          </w:tcPr>
          <w:p w:rsidR="00FE0DF5" w:rsidRPr="004D721E" w:rsidRDefault="00FE0DF5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Ф.И.О.</w:t>
            </w:r>
          </w:p>
        </w:tc>
        <w:tc>
          <w:tcPr>
            <w:tcW w:w="5664" w:type="dxa"/>
          </w:tcPr>
          <w:p w:rsidR="00FE0DF5" w:rsidRPr="004D721E" w:rsidRDefault="00FE0DF5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Равоткина Татьяна Юрьевна </w:t>
            </w:r>
          </w:p>
        </w:tc>
      </w:tr>
      <w:tr w:rsidR="00FE0DF5" w:rsidRPr="004D721E" w:rsidTr="00F751D2">
        <w:tc>
          <w:tcPr>
            <w:tcW w:w="3681" w:type="dxa"/>
          </w:tcPr>
          <w:p w:rsidR="00FE0DF5" w:rsidRPr="004D721E" w:rsidRDefault="00FE0DF5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Занимаемая должность</w:t>
            </w:r>
          </w:p>
        </w:tc>
        <w:tc>
          <w:tcPr>
            <w:tcW w:w="5664" w:type="dxa"/>
          </w:tcPr>
          <w:p w:rsidR="00FE0DF5" w:rsidRPr="004D721E" w:rsidRDefault="00FE0DF5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Воспитатель </w:t>
            </w:r>
          </w:p>
        </w:tc>
      </w:tr>
      <w:tr w:rsidR="00FE0DF5" w:rsidRPr="004D721E" w:rsidTr="00F751D2">
        <w:tc>
          <w:tcPr>
            <w:tcW w:w="3681" w:type="dxa"/>
          </w:tcPr>
          <w:p w:rsidR="00FE0DF5" w:rsidRPr="004D721E" w:rsidRDefault="00FE0DF5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Преподаваемые дисциплины</w:t>
            </w:r>
          </w:p>
        </w:tc>
        <w:tc>
          <w:tcPr>
            <w:tcW w:w="5664" w:type="dxa"/>
          </w:tcPr>
          <w:p w:rsidR="00FE0DF5" w:rsidRPr="004D721E" w:rsidRDefault="00FE0DF5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Дошкольное образование</w:t>
            </w:r>
          </w:p>
        </w:tc>
      </w:tr>
      <w:tr w:rsidR="00FE0DF5" w:rsidRPr="004D721E" w:rsidTr="00F751D2">
        <w:tc>
          <w:tcPr>
            <w:tcW w:w="3681" w:type="dxa"/>
          </w:tcPr>
          <w:p w:rsidR="00FE0DF5" w:rsidRPr="004D721E" w:rsidRDefault="00FE0DF5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Образование, образовательное учреждение, специальность, квалификация, год окончания</w:t>
            </w:r>
          </w:p>
        </w:tc>
        <w:tc>
          <w:tcPr>
            <w:tcW w:w="5664" w:type="dxa"/>
          </w:tcPr>
          <w:p w:rsidR="00FE0DF5" w:rsidRPr="004D721E" w:rsidRDefault="000A13B2" w:rsidP="000A13B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Среднее специальное, </w:t>
            </w:r>
            <w:r w:rsidR="00FE0DF5">
              <w:rPr>
                <w:rFonts w:ascii="Times New Roman" w:hAnsi="Times New Roman" w:cs="Times New Roman"/>
                <w:sz w:val="26"/>
                <w:szCs w:val="26"/>
              </w:rPr>
              <w:t>Г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БПОУ </w:t>
            </w:r>
            <w:r w:rsidR="00FE0DF5">
              <w:rPr>
                <w:rFonts w:ascii="Times New Roman" w:hAnsi="Times New Roman" w:cs="Times New Roman"/>
                <w:sz w:val="26"/>
                <w:szCs w:val="26"/>
              </w:rPr>
              <w:t>Пензенской области «Кузнецкий многоп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рофильный колледж», </w:t>
            </w:r>
            <w:r w:rsidR="00150419">
              <w:rPr>
                <w:rFonts w:ascii="Times New Roman" w:hAnsi="Times New Roman" w:cs="Times New Roman"/>
                <w:sz w:val="26"/>
                <w:szCs w:val="26"/>
              </w:rPr>
              <w:t>дошкольное образование, воспитатель детей дошкольного возраста,</w:t>
            </w:r>
            <w:r w:rsidR="00FE0DF5">
              <w:rPr>
                <w:rFonts w:ascii="Times New Roman" w:hAnsi="Times New Roman" w:cs="Times New Roman"/>
                <w:sz w:val="26"/>
                <w:szCs w:val="26"/>
              </w:rPr>
              <w:t xml:space="preserve"> 2022г.</w:t>
            </w:r>
          </w:p>
        </w:tc>
      </w:tr>
      <w:tr w:rsidR="00FE0DF5" w:rsidRPr="004D721E" w:rsidTr="00F751D2">
        <w:tc>
          <w:tcPr>
            <w:tcW w:w="3681" w:type="dxa"/>
          </w:tcPr>
          <w:p w:rsidR="00FE0DF5" w:rsidRPr="004D721E" w:rsidRDefault="00FE0DF5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Ученая степень (при наличии)</w:t>
            </w:r>
          </w:p>
        </w:tc>
        <w:tc>
          <w:tcPr>
            <w:tcW w:w="5664" w:type="dxa"/>
          </w:tcPr>
          <w:p w:rsidR="00FE0DF5" w:rsidRPr="004D721E" w:rsidRDefault="00FE0DF5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Не имею</w:t>
            </w:r>
          </w:p>
        </w:tc>
      </w:tr>
      <w:tr w:rsidR="00FE0DF5" w:rsidRPr="004D721E" w:rsidTr="00F751D2">
        <w:tc>
          <w:tcPr>
            <w:tcW w:w="3681" w:type="dxa"/>
          </w:tcPr>
          <w:p w:rsidR="00FE0DF5" w:rsidRPr="004D721E" w:rsidRDefault="00FE0DF5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Ученое звание (при наличии)</w:t>
            </w:r>
          </w:p>
        </w:tc>
        <w:tc>
          <w:tcPr>
            <w:tcW w:w="5664" w:type="dxa"/>
          </w:tcPr>
          <w:p w:rsidR="00FE0DF5" w:rsidRPr="004D721E" w:rsidRDefault="00FE0DF5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Не имею</w:t>
            </w:r>
          </w:p>
        </w:tc>
      </w:tr>
      <w:tr w:rsidR="00FE0DF5" w:rsidRPr="004D721E" w:rsidTr="00F751D2">
        <w:tc>
          <w:tcPr>
            <w:tcW w:w="3681" w:type="dxa"/>
          </w:tcPr>
          <w:p w:rsidR="00FE0DF5" w:rsidRPr="004D721E" w:rsidRDefault="00FE0DF5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Сведения о повышении квалификации и (или) профессиональной переподготовке за последние 3 года</w:t>
            </w:r>
          </w:p>
        </w:tc>
        <w:tc>
          <w:tcPr>
            <w:tcW w:w="5664" w:type="dxa"/>
          </w:tcPr>
          <w:p w:rsidR="00FE0DF5" w:rsidRPr="00150419" w:rsidRDefault="000A13B2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006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73886" w:rsidRPr="00150419">
              <w:rPr>
                <w:rFonts w:ascii="Times New Roman" w:hAnsi="Times New Roman" w:cs="Times New Roman"/>
                <w:sz w:val="26"/>
                <w:szCs w:val="26"/>
              </w:rPr>
              <w:t xml:space="preserve">ООО «Импульс» </w:t>
            </w:r>
            <w:r w:rsidR="00FE0DF5" w:rsidRPr="00150419">
              <w:rPr>
                <w:rFonts w:ascii="Times New Roman" w:hAnsi="Times New Roman" w:cs="Times New Roman"/>
                <w:sz w:val="26"/>
                <w:szCs w:val="26"/>
              </w:rPr>
              <w:t>«Технология индивидуального и группового консультирования родителей воспи</w:t>
            </w:r>
            <w:r w:rsidR="00D73886" w:rsidRPr="00150419">
              <w:rPr>
                <w:rFonts w:ascii="Times New Roman" w:hAnsi="Times New Roman" w:cs="Times New Roman"/>
                <w:sz w:val="26"/>
                <w:szCs w:val="26"/>
              </w:rPr>
              <w:t xml:space="preserve">танников в ДОУ», </w:t>
            </w:r>
            <w:r w:rsidR="00FE0DF5" w:rsidRPr="00150419">
              <w:rPr>
                <w:rFonts w:ascii="Times New Roman" w:hAnsi="Times New Roman" w:cs="Times New Roman"/>
                <w:sz w:val="26"/>
                <w:szCs w:val="26"/>
              </w:rPr>
              <w:t>2024г.</w:t>
            </w:r>
          </w:p>
          <w:p w:rsidR="00FE0DF5" w:rsidRPr="00D73886" w:rsidRDefault="00E716BE" w:rsidP="00F751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ООО «Московский институт профессиональной переподготовки и повышения квалификации» </w:t>
            </w:r>
            <w:r w:rsidR="00FE0DF5" w:rsidRPr="00150419">
              <w:rPr>
                <w:rFonts w:ascii="Times New Roman" w:hAnsi="Times New Roman" w:cs="Times New Roman"/>
                <w:sz w:val="26"/>
                <w:szCs w:val="26"/>
              </w:rPr>
              <w:t>«Познавательное и речевое развитие дет</w:t>
            </w:r>
            <w:r w:rsidR="00D73886" w:rsidRPr="00150419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="00FE0DF5" w:rsidRPr="00150419">
              <w:rPr>
                <w:rFonts w:ascii="Times New Roman" w:hAnsi="Times New Roman" w:cs="Times New Roman"/>
                <w:sz w:val="26"/>
                <w:szCs w:val="26"/>
              </w:rPr>
              <w:t xml:space="preserve">й дошкольного возраста </w:t>
            </w:r>
            <w:r w:rsidR="00D73886" w:rsidRPr="00150419">
              <w:rPr>
                <w:rFonts w:ascii="Times New Roman" w:hAnsi="Times New Roman" w:cs="Times New Roman"/>
                <w:sz w:val="26"/>
                <w:szCs w:val="26"/>
              </w:rPr>
              <w:t xml:space="preserve">в условиях реализации ФГОС ДО», </w:t>
            </w:r>
            <w:r w:rsidR="00FE0DF5" w:rsidRPr="00150419">
              <w:rPr>
                <w:rFonts w:ascii="Times New Roman" w:hAnsi="Times New Roman" w:cs="Times New Roman"/>
                <w:sz w:val="26"/>
                <w:szCs w:val="26"/>
              </w:rPr>
              <w:t>2025г .</w:t>
            </w:r>
            <w:r w:rsidR="00FE0DF5" w:rsidRPr="00C006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E0DF5" w:rsidRPr="004D721E" w:rsidTr="00F751D2">
        <w:tc>
          <w:tcPr>
            <w:tcW w:w="3681" w:type="dxa"/>
          </w:tcPr>
          <w:p w:rsidR="00FE0DF5" w:rsidRPr="004D721E" w:rsidRDefault="00FE0DF5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Общий стаж работы</w:t>
            </w:r>
          </w:p>
        </w:tc>
        <w:tc>
          <w:tcPr>
            <w:tcW w:w="5664" w:type="dxa"/>
          </w:tcPr>
          <w:p w:rsidR="00FE0DF5" w:rsidRPr="004D721E" w:rsidRDefault="00FE0DF5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13 лет </w:t>
            </w:r>
          </w:p>
        </w:tc>
      </w:tr>
      <w:tr w:rsidR="00FE0DF5" w:rsidRPr="004D721E" w:rsidTr="00F751D2">
        <w:tc>
          <w:tcPr>
            <w:tcW w:w="3681" w:type="dxa"/>
          </w:tcPr>
          <w:p w:rsidR="00FE0DF5" w:rsidRPr="004D721E" w:rsidRDefault="00FE0DF5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Педагогический стаж</w:t>
            </w:r>
          </w:p>
        </w:tc>
        <w:tc>
          <w:tcPr>
            <w:tcW w:w="5664" w:type="dxa"/>
          </w:tcPr>
          <w:p w:rsidR="00FE0DF5" w:rsidRPr="004D721E" w:rsidRDefault="00D73886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3 года </w:t>
            </w:r>
          </w:p>
        </w:tc>
      </w:tr>
      <w:tr w:rsidR="00FE0DF5" w:rsidRPr="004D721E" w:rsidTr="00F751D2">
        <w:tc>
          <w:tcPr>
            <w:tcW w:w="3681" w:type="dxa"/>
          </w:tcPr>
          <w:p w:rsidR="00FE0DF5" w:rsidRPr="004D721E" w:rsidRDefault="00FE0DF5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Квалификационная категория, дата получения категории</w:t>
            </w:r>
          </w:p>
        </w:tc>
        <w:tc>
          <w:tcPr>
            <w:tcW w:w="5664" w:type="dxa"/>
          </w:tcPr>
          <w:p w:rsidR="00FE0DF5" w:rsidRPr="004D721E" w:rsidRDefault="00FE0DF5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Первая. 01.04.2025г.</w:t>
            </w:r>
          </w:p>
          <w:p w:rsidR="00FE0DF5" w:rsidRPr="004D721E" w:rsidRDefault="00FE0DF5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E0DF5" w:rsidRPr="004D721E" w:rsidTr="00F751D2">
        <w:tc>
          <w:tcPr>
            <w:tcW w:w="3681" w:type="dxa"/>
          </w:tcPr>
          <w:p w:rsidR="00FE0DF5" w:rsidRPr="004D721E" w:rsidRDefault="00FE0DF5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Наименование общеобразовательной программы в реализации которых участвует педагогический работник</w:t>
            </w:r>
          </w:p>
        </w:tc>
        <w:tc>
          <w:tcPr>
            <w:tcW w:w="5664" w:type="dxa"/>
          </w:tcPr>
          <w:p w:rsidR="00FE0DF5" w:rsidRPr="00A318DF" w:rsidRDefault="00FE0DF5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318DF">
              <w:rPr>
                <w:rFonts w:ascii="Times New Roman" w:hAnsi="Times New Roman" w:cs="Times New Roman"/>
                <w:sz w:val="26"/>
                <w:szCs w:val="26"/>
              </w:rPr>
              <w:t xml:space="preserve">Образовательная программа дошкольного образования МБДОУ ДС № 27 г. Кузнецка            </w:t>
            </w:r>
          </w:p>
          <w:p w:rsidR="00FE0DF5" w:rsidRPr="00A318DF" w:rsidRDefault="00FE0DF5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E0DF5" w:rsidRPr="00A318DF" w:rsidRDefault="00FE0DF5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E0DF5" w:rsidRPr="004D721E" w:rsidRDefault="00FE0DF5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FE0DF5" w:rsidRDefault="00FE0DF5" w:rsidP="00F81599">
      <w:pPr>
        <w:tabs>
          <w:tab w:val="left" w:pos="3480"/>
        </w:tabs>
      </w:pPr>
    </w:p>
    <w:p w:rsidR="00FE0DF5" w:rsidRDefault="00FE0DF5" w:rsidP="00F81599">
      <w:pPr>
        <w:tabs>
          <w:tab w:val="left" w:pos="3480"/>
        </w:tabs>
      </w:pPr>
    </w:p>
    <w:p w:rsidR="00D73886" w:rsidRDefault="00D73886" w:rsidP="00F81599">
      <w:pPr>
        <w:tabs>
          <w:tab w:val="left" w:pos="3480"/>
        </w:tabs>
      </w:pPr>
    </w:p>
    <w:p w:rsidR="00D73886" w:rsidRDefault="00D73886" w:rsidP="00F81599">
      <w:pPr>
        <w:tabs>
          <w:tab w:val="left" w:pos="3480"/>
        </w:tabs>
      </w:pPr>
    </w:p>
    <w:p w:rsidR="00D73886" w:rsidRDefault="00D73886" w:rsidP="00F81599">
      <w:pPr>
        <w:tabs>
          <w:tab w:val="left" w:pos="3480"/>
        </w:tabs>
      </w:pPr>
    </w:p>
    <w:p w:rsidR="00D73886" w:rsidRDefault="00D73886" w:rsidP="00F81599">
      <w:pPr>
        <w:tabs>
          <w:tab w:val="left" w:pos="3480"/>
        </w:tabs>
      </w:pPr>
    </w:p>
    <w:p w:rsidR="00D73886" w:rsidRDefault="00D73886" w:rsidP="00F81599">
      <w:pPr>
        <w:tabs>
          <w:tab w:val="left" w:pos="3480"/>
        </w:tabs>
      </w:pPr>
    </w:p>
    <w:p w:rsidR="00D73886" w:rsidRDefault="00D73886" w:rsidP="00F81599">
      <w:pPr>
        <w:tabs>
          <w:tab w:val="left" w:pos="3480"/>
        </w:tabs>
      </w:pPr>
    </w:p>
    <w:p w:rsidR="00D73886" w:rsidRDefault="00D73886" w:rsidP="00F81599">
      <w:pPr>
        <w:tabs>
          <w:tab w:val="left" w:pos="3480"/>
        </w:tabs>
      </w:pPr>
    </w:p>
    <w:p w:rsidR="00D73886" w:rsidRDefault="00D73886" w:rsidP="00F81599">
      <w:pPr>
        <w:tabs>
          <w:tab w:val="left" w:pos="3480"/>
        </w:tabs>
      </w:pPr>
    </w:p>
    <w:p w:rsidR="00D73886" w:rsidRDefault="00D73886" w:rsidP="00F81599">
      <w:pPr>
        <w:tabs>
          <w:tab w:val="left" w:pos="3480"/>
        </w:tabs>
      </w:pPr>
    </w:p>
    <w:p w:rsidR="00FE0DF5" w:rsidRDefault="00FE0DF5" w:rsidP="00FE0DF5">
      <w:pPr>
        <w:ind w:left="-567"/>
      </w:pPr>
      <w:r>
        <w:rPr>
          <w:noProof/>
          <w:lang w:eastAsia="ru-RU"/>
        </w:rPr>
        <w:drawing>
          <wp:inline distT="0" distB="0" distL="0" distR="0" wp14:anchorId="4807DEA4" wp14:editId="70F508C6">
            <wp:extent cx="2238375" cy="2114550"/>
            <wp:effectExtent l="0" t="0" r="9525" b="0"/>
            <wp:docPr id="1026" name="Рисунок 2" descr="/private/var/mobile/Containers/Data/Application/22065BF4-5024-4CE6-8799-266789283644/tmp/insert_image_tmp_dir/2025-11-27 01:14:14.518000.png2025-11-27 01:14:14.5180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Рисунок 2" descr="/private/var/mobile/Containers/Data/Application/22065BF4-5024-4CE6-8799-266789283644/tmp/insert_image_tmp_dir/2025-11-27 01:14:14.518000.png2025-11-27 01:14:14.518000"/>
                    <pic:cNvPicPr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Ind w:w="-431" w:type="dxa"/>
        <w:tblLayout w:type="fixed"/>
        <w:tblLook w:val="04A0" w:firstRow="1" w:lastRow="0" w:firstColumn="1" w:lastColumn="0" w:noHBand="0" w:noVBand="1"/>
      </w:tblPr>
      <w:tblGrid>
        <w:gridCol w:w="3681"/>
        <w:gridCol w:w="5664"/>
      </w:tblGrid>
      <w:tr w:rsidR="00FE0DF5" w:rsidTr="00F751D2">
        <w:trPr>
          <w:trHeight w:val="462"/>
        </w:trPr>
        <w:tc>
          <w:tcPr>
            <w:tcW w:w="3681" w:type="dxa"/>
          </w:tcPr>
          <w:p w:rsidR="00FE0DF5" w:rsidRDefault="00FE0DF5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Ф.И.О.</w:t>
            </w:r>
          </w:p>
        </w:tc>
        <w:tc>
          <w:tcPr>
            <w:tcW w:w="5664" w:type="dxa"/>
          </w:tcPr>
          <w:p w:rsidR="00FE0DF5" w:rsidRDefault="00FE0DF5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Рудая Екатерина Алексеевна</w:t>
            </w:r>
          </w:p>
        </w:tc>
      </w:tr>
      <w:tr w:rsidR="00FE0DF5" w:rsidTr="00F751D2">
        <w:tc>
          <w:tcPr>
            <w:tcW w:w="3681" w:type="dxa"/>
          </w:tcPr>
          <w:p w:rsidR="00FE0DF5" w:rsidRDefault="00FE0DF5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Занимаемая должность</w:t>
            </w:r>
          </w:p>
        </w:tc>
        <w:tc>
          <w:tcPr>
            <w:tcW w:w="5664" w:type="dxa"/>
          </w:tcPr>
          <w:p w:rsidR="00FE0DF5" w:rsidRDefault="00FE0DF5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Воспитатель</w:t>
            </w:r>
          </w:p>
        </w:tc>
      </w:tr>
      <w:tr w:rsidR="00FE0DF5" w:rsidTr="00F751D2">
        <w:tc>
          <w:tcPr>
            <w:tcW w:w="3681" w:type="dxa"/>
          </w:tcPr>
          <w:p w:rsidR="00FE0DF5" w:rsidRDefault="00FE0DF5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Преподаваемые дисциплины</w:t>
            </w:r>
          </w:p>
        </w:tc>
        <w:tc>
          <w:tcPr>
            <w:tcW w:w="5664" w:type="dxa"/>
          </w:tcPr>
          <w:p w:rsidR="00FE0DF5" w:rsidRDefault="00FE0DF5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Дошкольное образование</w:t>
            </w:r>
          </w:p>
        </w:tc>
      </w:tr>
      <w:tr w:rsidR="00FE0DF5" w:rsidTr="00F751D2">
        <w:tc>
          <w:tcPr>
            <w:tcW w:w="3681" w:type="dxa"/>
          </w:tcPr>
          <w:p w:rsidR="00FE0DF5" w:rsidRDefault="00FE0DF5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Образование, образовательное учреждение, специальность, квалификация, год окончания</w:t>
            </w:r>
          </w:p>
        </w:tc>
        <w:tc>
          <w:tcPr>
            <w:tcW w:w="5664" w:type="dxa"/>
          </w:tcPr>
          <w:p w:rsidR="00FE0DF5" w:rsidRDefault="00D73886" w:rsidP="00D7388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Среднее специальное</w:t>
            </w:r>
            <w:r w:rsidR="00FE0DF5">
              <w:rPr>
                <w:rFonts w:ascii="Times New Roman" w:hAnsi="Times New Roman" w:cs="Times New Roman"/>
                <w:sz w:val="26"/>
                <w:szCs w:val="26"/>
              </w:rPr>
              <w:t>, ГБПОУ «Кузнецкий много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профильный колледж», дошкольное образование, </w:t>
            </w:r>
            <w:r w:rsidRPr="009134E2">
              <w:rPr>
                <w:rFonts w:ascii="Times New Roman" w:hAnsi="Times New Roman" w:cs="Times New Roman"/>
                <w:sz w:val="26"/>
                <w:szCs w:val="26"/>
              </w:rPr>
              <w:t>воспитатель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детей дошкольного возраста</w:t>
            </w:r>
            <w:r w:rsidR="00FE0DF5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FE0DF5">
              <w:rPr>
                <w:rFonts w:ascii="Times New Roman" w:hAnsi="Times New Roman" w:cs="Times New Roman"/>
                <w:sz w:val="26"/>
                <w:szCs w:val="26"/>
              </w:rPr>
              <w:t>2026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FE0DF5">
              <w:rPr>
                <w:rFonts w:ascii="Times New Roman" w:hAnsi="Times New Roman" w:cs="Times New Roman"/>
                <w:sz w:val="26"/>
                <w:szCs w:val="26"/>
              </w:rPr>
              <w:t>г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</w:p>
        </w:tc>
      </w:tr>
      <w:tr w:rsidR="00FE0DF5" w:rsidTr="00F751D2">
        <w:tc>
          <w:tcPr>
            <w:tcW w:w="3681" w:type="dxa"/>
          </w:tcPr>
          <w:p w:rsidR="00FE0DF5" w:rsidRDefault="00FE0DF5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Ученая степень (при наличии)</w:t>
            </w:r>
          </w:p>
        </w:tc>
        <w:tc>
          <w:tcPr>
            <w:tcW w:w="5664" w:type="dxa"/>
          </w:tcPr>
          <w:p w:rsidR="00FE0DF5" w:rsidRDefault="00FE0DF5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 имею</w:t>
            </w:r>
          </w:p>
        </w:tc>
      </w:tr>
      <w:tr w:rsidR="00FE0DF5" w:rsidTr="00F751D2">
        <w:tc>
          <w:tcPr>
            <w:tcW w:w="3681" w:type="dxa"/>
          </w:tcPr>
          <w:p w:rsidR="00FE0DF5" w:rsidRDefault="00FE0DF5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Ученое звание (при наличии)</w:t>
            </w:r>
          </w:p>
        </w:tc>
        <w:tc>
          <w:tcPr>
            <w:tcW w:w="5664" w:type="dxa"/>
          </w:tcPr>
          <w:p w:rsidR="00FE0DF5" w:rsidRDefault="00FE0DF5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 имею</w:t>
            </w:r>
          </w:p>
        </w:tc>
      </w:tr>
      <w:tr w:rsidR="00FE0DF5" w:rsidTr="00F751D2">
        <w:tc>
          <w:tcPr>
            <w:tcW w:w="3681" w:type="dxa"/>
          </w:tcPr>
          <w:p w:rsidR="00FE0DF5" w:rsidRDefault="00FE0DF5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Сведения о повышении квалификации и (или) профессиональной переподготовке за последние 3 года</w:t>
            </w:r>
          </w:p>
        </w:tc>
        <w:tc>
          <w:tcPr>
            <w:tcW w:w="5664" w:type="dxa"/>
          </w:tcPr>
          <w:p w:rsidR="00FE0DF5" w:rsidRDefault="00D73886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Не имею </w:t>
            </w:r>
          </w:p>
        </w:tc>
      </w:tr>
      <w:tr w:rsidR="00FE0DF5" w:rsidTr="00F751D2">
        <w:tc>
          <w:tcPr>
            <w:tcW w:w="3681" w:type="dxa"/>
          </w:tcPr>
          <w:p w:rsidR="00FE0DF5" w:rsidRDefault="00FE0DF5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Общий стаж работы</w:t>
            </w:r>
          </w:p>
        </w:tc>
        <w:tc>
          <w:tcPr>
            <w:tcW w:w="5664" w:type="dxa"/>
          </w:tcPr>
          <w:p w:rsidR="00FE0DF5" w:rsidRDefault="00FE0DF5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1 год </w:t>
            </w:r>
          </w:p>
          <w:p w:rsidR="00FE0DF5" w:rsidRDefault="00FE0DF5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E0DF5" w:rsidTr="00F751D2">
        <w:tc>
          <w:tcPr>
            <w:tcW w:w="3681" w:type="dxa"/>
          </w:tcPr>
          <w:p w:rsidR="00FE0DF5" w:rsidRDefault="00FE0DF5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Педагогический стаж</w:t>
            </w:r>
          </w:p>
        </w:tc>
        <w:tc>
          <w:tcPr>
            <w:tcW w:w="5664" w:type="dxa"/>
          </w:tcPr>
          <w:p w:rsidR="00FE0DF5" w:rsidRDefault="00D73886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 месяцев</w:t>
            </w:r>
            <w:r w:rsidR="00FE0DF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E0DF5" w:rsidRDefault="00FE0DF5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E0DF5" w:rsidTr="00F751D2">
        <w:tc>
          <w:tcPr>
            <w:tcW w:w="3681" w:type="dxa"/>
          </w:tcPr>
          <w:p w:rsidR="00FE0DF5" w:rsidRDefault="00FE0DF5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Квалификационная категория, дата получения категории</w:t>
            </w:r>
          </w:p>
        </w:tc>
        <w:tc>
          <w:tcPr>
            <w:tcW w:w="5664" w:type="dxa"/>
          </w:tcPr>
          <w:p w:rsidR="00FE0DF5" w:rsidRDefault="00D73886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Не имею </w:t>
            </w:r>
          </w:p>
          <w:p w:rsidR="00FE0DF5" w:rsidRDefault="00FE0DF5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E0DF5" w:rsidTr="00F751D2">
        <w:tc>
          <w:tcPr>
            <w:tcW w:w="3681" w:type="dxa"/>
          </w:tcPr>
          <w:p w:rsidR="00FE0DF5" w:rsidRDefault="00FE0DF5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Наименование общеобразовательной программы в реализации которых участвует педагогический работник</w:t>
            </w:r>
          </w:p>
        </w:tc>
        <w:tc>
          <w:tcPr>
            <w:tcW w:w="5664" w:type="dxa"/>
          </w:tcPr>
          <w:p w:rsidR="00FE0DF5" w:rsidRPr="00800598" w:rsidRDefault="00FE0DF5" w:rsidP="00D7388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00598">
              <w:rPr>
                <w:rFonts w:ascii="Times New Roman" w:hAnsi="Times New Roman" w:cs="Times New Roman"/>
                <w:sz w:val="26"/>
                <w:szCs w:val="26"/>
              </w:rPr>
              <w:t xml:space="preserve">Образовательная программа дошкольного образования МБДОУ ДС № 27 г. Кузнецка            </w:t>
            </w:r>
          </w:p>
          <w:p w:rsidR="00FE0DF5" w:rsidRDefault="00FE0DF5" w:rsidP="00F751D2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FE0DF5" w:rsidRDefault="00FE0DF5" w:rsidP="00F751D2">
            <w:pPr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FE0DF5" w:rsidRDefault="00FE0DF5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E0DF5" w:rsidRDefault="00FE0DF5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FE0DF5" w:rsidRDefault="00FE0DF5" w:rsidP="00F81599">
      <w:pPr>
        <w:tabs>
          <w:tab w:val="left" w:pos="3480"/>
        </w:tabs>
      </w:pPr>
    </w:p>
    <w:p w:rsidR="00FE0DF5" w:rsidRDefault="00FE0DF5" w:rsidP="00F81599">
      <w:pPr>
        <w:tabs>
          <w:tab w:val="left" w:pos="3480"/>
        </w:tabs>
      </w:pPr>
    </w:p>
    <w:p w:rsidR="00FE0DF5" w:rsidRDefault="00FE0DF5" w:rsidP="00F81599">
      <w:pPr>
        <w:tabs>
          <w:tab w:val="left" w:pos="3480"/>
        </w:tabs>
      </w:pPr>
    </w:p>
    <w:p w:rsidR="00FE0DF5" w:rsidRDefault="00FE0DF5" w:rsidP="00F81599">
      <w:pPr>
        <w:tabs>
          <w:tab w:val="left" w:pos="3480"/>
        </w:tabs>
      </w:pPr>
    </w:p>
    <w:p w:rsidR="00FE0DF5" w:rsidRDefault="00FE0DF5" w:rsidP="00F81599">
      <w:pPr>
        <w:tabs>
          <w:tab w:val="left" w:pos="3480"/>
        </w:tabs>
      </w:pPr>
    </w:p>
    <w:p w:rsidR="00FE0DF5" w:rsidRDefault="00FE0DF5" w:rsidP="00F81599">
      <w:pPr>
        <w:tabs>
          <w:tab w:val="left" w:pos="3480"/>
        </w:tabs>
      </w:pPr>
    </w:p>
    <w:p w:rsidR="00FE0DF5" w:rsidRDefault="00FE0DF5" w:rsidP="00F81599">
      <w:pPr>
        <w:tabs>
          <w:tab w:val="left" w:pos="3480"/>
        </w:tabs>
      </w:pPr>
    </w:p>
    <w:p w:rsidR="006A4799" w:rsidRDefault="006A4799" w:rsidP="00F81599">
      <w:pPr>
        <w:tabs>
          <w:tab w:val="left" w:pos="3480"/>
        </w:tabs>
      </w:pPr>
    </w:p>
    <w:p w:rsidR="00FE0DF5" w:rsidRPr="00FE0DF5" w:rsidRDefault="00FE0DF5" w:rsidP="00FE0DF5">
      <w:pPr>
        <w:ind w:left="-567"/>
        <w:rPr>
          <w:rFonts w:ascii="Calibri" w:eastAsia="Calibri" w:hAnsi="Calibri" w:cs="SimSun"/>
          <w:noProof/>
          <w:lang w:eastAsia="ru-RU"/>
        </w:rPr>
      </w:pPr>
      <w:r w:rsidRPr="00FE0DF5">
        <w:rPr>
          <w:rFonts w:ascii="Calibri" w:eastAsia="Calibri" w:hAnsi="Calibri" w:cs="SimSun"/>
          <w:noProof/>
          <w:lang w:eastAsia="ru-RU"/>
        </w:rPr>
        <w:drawing>
          <wp:inline distT="0" distB="0" distL="0" distR="0" wp14:anchorId="40DCB036" wp14:editId="6D60DD1C">
            <wp:extent cx="1905000" cy="2114550"/>
            <wp:effectExtent l="0" t="0" r="0" b="0"/>
            <wp:docPr id="19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/>
                  </pic:nvPicPr>
                  <pic:blipFill>
                    <a:blip r:embed="rId40" cstate="print"/>
                    <a:srcRect b="6230"/>
                    <a:stretch/>
                  </pic:blipFill>
                  <pic:spPr>
                    <a:xfrm>
                      <a:off x="0" y="0"/>
                      <a:ext cx="1905161" cy="211472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1"/>
        <w:tblW w:w="0" w:type="auto"/>
        <w:tblInd w:w="-431" w:type="dxa"/>
        <w:tblLook w:val="04A0" w:firstRow="1" w:lastRow="0" w:firstColumn="1" w:lastColumn="0" w:noHBand="0" w:noVBand="1"/>
      </w:tblPr>
      <w:tblGrid>
        <w:gridCol w:w="3681"/>
        <w:gridCol w:w="5664"/>
      </w:tblGrid>
      <w:tr w:rsidR="00FE0DF5" w:rsidRPr="00FE0DF5" w:rsidTr="00F751D2">
        <w:trPr>
          <w:trHeight w:val="462"/>
        </w:trPr>
        <w:tc>
          <w:tcPr>
            <w:tcW w:w="3681" w:type="dxa"/>
          </w:tcPr>
          <w:p w:rsidR="00FE0DF5" w:rsidRPr="00FE0DF5" w:rsidRDefault="00FE0DF5" w:rsidP="00FE0DF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E0DF5">
              <w:rPr>
                <w:rFonts w:ascii="Times New Roman" w:hAnsi="Times New Roman" w:cs="Times New Roman"/>
                <w:sz w:val="26"/>
                <w:szCs w:val="26"/>
              </w:rPr>
              <w:t>Ф.И.О.</w:t>
            </w:r>
          </w:p>
        </w:tc>
        <w:tc>
          <w:tcPr>
            <w:tcW w:w="5664" w:type="dxa"/>
          </w:tcPr>
          <w:p w:rsidR="00FE0DF5" w:rsidRPr="00FE0DF5" w:rsidRDefault="00FE0DF5" w:rsidP="00FE0DF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E0DF5">
              <w:rPr>
                <w:rFonts w:ascii="Times New Roman" w:hAnsi="Times New Roman" w:cs="Times New Roman"/>
                <w:sz w:val="26"/>
                <w:szCs w:val="26"/>
              </w:rPr>
              <w:t>Ратникова Ал</w:t>
            </w:r>
            <w:r w:rsidRPr="00FE0DF5">
              <w:rPr>
                <w:rFonts w:hAnsi="Times New Roman" w:cs="Times New Roman"/>
                <w:sz w:val="26"/>
                <w:szCs w:val="26"/>
                <w:lang w:val="en-US"/>
              </w:rPr>
              <w:t>ё</w:t>
            </w:r>
            <w:r w:rsidRPr="00FE0DF5">
              <w:rPr>
                <w:rFonts w:ascii="Times New Roman" w:hAnsi="Times New Roman" w:cs="Times New Roman"/>
                <w:sz w:val="26"/>
                <w:szCs w:val="26"/>
              </w:rPr>
              <w:t>на Алекс</w:t>
            </w:r>
            <w:r w:rsidRPr="00FE0DF5">
              <w:rPr>
                <w:rFonts w:hAnsi="Times New Roman" w:cs="Times New Roman"/>
                <w:sz w:val="26"/>
                <w:szCs w:val="26"/>
                <w:lang w:val="en-US"/>
              </w:rPr>
              <w:t>еев</w:t>
            </w:r>
            <w:r w:rsidRPr="00FE0DF5">
              <w:rPr>
                <w:rFonts w:ascii="Times New Roman" w:hAnsi="Times New Roman" w:cs="Times New Roman"/>
                <w:sz w:val="26"/>
                <w:szCs w:val="26"/>
              </w:rPr>
              <w:t xml:space="preserve">на </w:t>
            </w:r>
          </w:p>
        </w:tc>
      </w:tr>
      <w:tr w:rsidR="00FE0DF5" w:rsidRPr="00FE0DF5" w:rsidTr="00F751D2">
        <w:tc>
          <w:tcPr>
            <w:tcW w:w="3681" w:type="dxa"/>
          </w:tcPr>
          <w:p w:rsidR="00FE0DF5" w:rsidRPr="00FE0DF5" w:rsidRDefault="00FE0DF5" w:rsidP="00FE0DF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E0DF5">
              <w:rPr>
                <w:rFonts w:ascii="Times New Roman" w:hAnsi="Times New Roman" w:cs="Times New Roman"/>
                <w:sz w:val="26"/>
                <w:szCs w:val="26"/>
              </w:rPr>
              <w:t>Занимаемая должность</w:t>
            </w:r>
          </w:p>
        </w:tc>
        <w:tc>
          <w:tcPr>
            <w:tcW w:w="5664" w:type="dxa"/>
          </w:tcPr>
          <w:p w:rsidR="00FE0DF5" w:rsidRPr="00FE0DF5" w:rsidRDefault="00FE0DF5" w:rsidP="00FE0DF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E0DF5">
              <w:rPr>
                <w:rFonts w:ascii="Times New Roman" w:hAnsi="Times New Roman" w:cs="Times New Roman"/>
                <w:sz w:val="26"/>
                <w:szCs w:val="26"/>
              </w:rPr>
              <w:t>Воспитатель</w:t>
            </w:r>
          </w:p>
        </w:tc>
      </w:tr>
      <w:tr w:rsidR="00FE0DF5" w:rsidRPr="00FE0DF5" w:rsidTr="00F751D2">
        <w:tc>
          <w:tcPr>
            <w:tcW w:w="3681" w:type="dxa"/>
          </w:tcPr>
          <w:p w:rsidR="00FE0DF5" w:rsidRPr="00FE0DF5" w:rsidRDefault="00FE0DF5" w:rsidP="00FE0DF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E0DF5">
              <w:rPr>
                <w:rFonts w:ascii="Times New Roman" w:hAnsi="Times New Roman" w:cs="Times New Roman"/>
                <w:sz w:val="26"/>
                <w:szCs w:val="26"/>
              </w:rPr>
              <w:t>Преподаваемые дисциплины</w:t>
            </w:r>
          </w:p>
        </w:tc>
        <w:tc>
          <w:tcPr>
            <w:tcW w:w="5664" w:type="dxa"/>
          </w:tcPr>
          <w:p w:rsidR="00FE0DF5" w:rsidRPr="00FE0DF5" w:rsidRDefault="00FE0DF5" w:rsidP="00FE0DF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E0DF5">
              <w:rPr>
                <w:rFonts w:ascii="Times New Roman" w:hAnsi="Times New Roman" w:cs="Times New Roman"/>
                <w:sz w:val="26"/>
                <w:szCs w:val="26"/>
              </w:rPr>
              <w:t>Дошкольное образование</w:t>
            </w:r>
          </w:p>
        </w:tc>
      </w:tr>
      <w:tr w:rsidR="00FE0DF5" w:rsidRPr="00FE0DF5" w:rsidTr="00F751D2">
        <w:tc>
          <w:tcPr>
            <w:tcW w:w="3681" w:type="dxa"/>
          </w:tcPr>
          <w:p w:rsidR="00FE0DF5" w:rsidRPr="00FE0DF5" w:rsidRDefault="00FE0DF5" w:rsidP="00FE0DF5">
            <w:pPr>
              <w:ind w:left="9" w:hanging="9"/>
              <w:rPr>
                <w:rFonts w:ascii="Times New Roman" w:hAnsi="Times New Roman" w:cs="Times New Roman"/>
                <w:sz w:val="26"/>
                <w:szCs w:val="26"/>
              </w:rPr>
            </w:pPr>
            <w:r w:rsidRPr="00FE0DF5">
              <w:rPr>
                <w:rFonts w:ascii="Times New Roman" w:hAnsi="Times New Roman" w:cs="Times New Roman"/>
                <w:sz w:val="26"/>
                <w:szCs w:val="26"/>
              </w:rPr>
              <w:t>Образование, образовательное учреждение, специальность, квалификация, год окончания</w:t>
            </w:r>
          </w:p>
        </w:tc>
        <w:tc>
          <w:tcPr>
            <w:tcW w:w="5664" w:type="dxa"/>
          </w:tcPr>
          <w:p w:rsidR="00FE0DF5" w:rsidRPr="00FE0DF5" w:rsidRDefault="00FE0DF5" w:rsidP="00FE0DF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E0DF5">
              <w:rPr>
                <w:rFonts w:ascii="Times New Roman" w:hAnsi="Times New Roman" w:cs="Times New Roman"/>
                <w:sz w:val="26"/>
                <w:szCs w:val="26"/>
              </w:rPr>
              <w:t>Средне-специальное образование, ГБПОУ «Кузнецкий многопрофильный коллед</w:t>
            </w:r>
            <w:r w:rsidR="00D73886">
              <w:rPr>
                <w:rFonts w:ascii="Times New Roman" w:hAnsi="Times New Roman" w:cs="Times New Roman"/>
                <w:sz w:val="26"/>
                <w:szCs w:val="26"/>
              </w:rPr>
              <w:t xml:space="preserve">ж», отсутствует, дошкольное образование, </w:t>
            </w:r>
            <w:r w:rsidR="00D73886" w:rsidRPr="009134E2">
              <w:rPr>
                <w:rFonts w:ascii="Times New Roman" w:hAnsi="Times New Roman" w:cs="Times New Roman"/>
                <w:sz w:val="26"/>
                <w:szCs w:val="26"/>
              </w:rPr>
              <w:t>воспитатель</w:t>
            </w:r>
            <w:r w:rsidR="00D73886">
              <w:rPr>
                <w:rFonts w:ascii="Times New Roman" w:hAnsi="Times New Roman" w:cs="Times New Roman"/>
                <w:sz w:val="26"/>
                <w:szCs w:val="26"/>
              </w:rPr>
              <w:t xml:space="preserve"> детей дошкольного возраста, </w:t>
            </w:r>
            <w:r w:rsidRPr="00FE0DF5">
              <w:rPr>
                <w:rFonts w:ascii="Times New Roman" w:hAnsi="Times New Roman" w:cs="Times New Roman"/>
                <w:sz w:val="26"/>
                <w:szCs w:val="26"/>
              </w:rPr>
              <w:t>2026г</w:t>
            </w:r>
          </w:p>
        </w:tc>
      </w:tr>
      <w:tr w:rsidR="00FE0DF5" w:rsidRPr="00FE0DF5" w:rsidTr="00F751D2">
        <w:tc>
          <w:tcPr>
            <w:tcW w:w="3681" w:type="dxa"/>
          </w:tcPr>
          <w:p w:rsidR="00FE0DF5" w:rsidRPr="00FE0DF5" w:rsidRDefault="00FE0DF5" w:rsidP="00FE0DF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E0DF5">
              <w:rPr>
                <w:rFonts w:ascii="Times New Roman" w:hAnsi="Times New Roman" w:cs="Times New Roman"/>
                <w:sz w:val="26"/>
                <w:szCs w:val="26"/>
              </w:rPr>
              <w:t>Ученая степень (при наличии)</w:t>
            </w:r>
          </w:p>
        </w:tc>
        <w:tc>
          <w:tcPr>
            <w:tcW w:w="5664" w:type="dxa"/>
          </w:tcPr>
          <w:p w:rsidR="00FE0DF5" w:rsidRPr="00FE0DF5" w:rsidRDefault="00FE0DF5" w:rsidP="00FE0DF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E0DF5">
              <w:rPr>
                <w:rFonts w:ascii="Times New Roman" w:hAnsi="Times New Roman" w:cs="Times New Roman"/>
                <w:sz w:val="26"/>
                <w:szCs w:val="26"/>
              </w:rPr>
              <w:t>Не имею</w:t>
            </w:r>
          </w:p>
        </w:tc>
      </w:tr>
      <w:tr w:rsidR="00FE0DF5" w:rsidRPr="00FE0DF5" w:rsidTr="00F751D2">
        <w:tc>
          <w:tcPr>
            <w:tcW w:w="3681" w:type="dxa"/>
          </w:tcPr>
          <w:p w:rsidR="00FE0DF5" w:rsidRPr="00FE0DF5" w:rsidRDefault="00FE0DF5" w:rsidP="00FE0DF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E0DF5">
              <w:rPr>
                <w:rFonts w:ascii="Times New Roman" w:hAnsi="Times New Roman" w:cs="Times New Roman"/>
                <w:sz w:val="26"/>
                <w:szCs w:val="26"/>
              </w:rPr>
              <w:t>Ученое звание (при наличии)</w:t>
            </w:r>
          </w:p>
        </w:tc>
        <w:tc>
          <w:tcPr>
            <w:tcW w:w="5664" w:type="dxa"/>
          </w:tcPr>
          <w:p w:rsidR="00FE0DF5" w:rsidRPr="00FE0DF5" w:rsidRDefault="00FE0DF5" w:rsidP="00FE0DF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E0DF5">
              <w:rPr>
                <w:rFonts w:ascii="Times New Roman" w:hAnsi="Times New Roman" w:cs="Times New Roman"/>
                <w:sz w:val="26"/>
                <w:szCs w:val="26"/>
              </w:rPr>
              <w:t>Не имею</w:t>
            </w:r>
          </w:p>
        </w:tc>
      </w:tr>
      <w:tr w:rsidR="00FE0DF5" w:rsidRPr="00FE0DF5" w:rsidTr="00F751D2">
        <w:tc>
          <w:tcPr>
            <w:tcW w:w="3681" w:type="dxa"/>
          </w:tcPr>
          <w:p w:rsidR="00FE0DF5" w:rsidRPr="00FE0DF5" w:rsidRDefault="00FE0DF5" w:rsidP="00FE0DF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E0DF5">
              <w:rPr>
                <w:rFonts w:ascii="Times New Roman" w:hAnsi="Times New Roman" w:cs="Times New Roman"/>
                <w:sz w:val="26"/>
                <w:szCs w:val="26"/>
              </w:rPr>
              <w:t>Сведения о повышении квалификации и (или) профессиональной переподготовке за последние 3 года</w:t>
            </w:r>
          </w:p>
        </w:tc>
        <w:tc>
          <w:tcPr>
            <w:tcW w:w="5664" w:type="dxa"/>
          </w:tcPr>
          <w:p w:rsidR="00FE0DF5" w:rsidRPr="00FE0DF5" w:rsidRDefault="00D73886" w:rsidP="00FE0DF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Не имею </w:t>
            </w:r>
          </w:p>
        </w:tc>
      </w:tr>
      <w:tr w:rsidR="00FE0DF5" w:rsidRPr="00FE0DF5" w:rsidTr="00F751D2">
        <w:tc>
          <w:tcPr>
            <w:tcW w:w="3681" w:type="dxa"/>
          </w:tcPr>
          <w:p w:rsidR="00FE0DF5" w:rsidRPr="00FE0DF5" w:rsidRDefault="00FE0DF5" w:rsidP="00FE0DF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E0DF5">
              <w:rPr>
                <w:rFonts w:ascii="Times New Roman" w:hAnsi="Times New Roman" w:cs="Times New Roman"/>
                <w:sz w:val="26"/>
                <w:szCs w:val="26"/>
              </w:rPr>
              <w:t>Общий стаж работы</w:t>
            </w:r>
          </w:p>
        </w:tc>
        <w:tc>
          <w:tcPr>
            <w:tcW w:w="5664" w:type="dxa"/>
          </w:tcPr>
          <w:p w:rsidR="00FE0DF5" w:rsidRPr="00FE0DF5" w:rsidRDefault="00FE0DF5" w:rsidP="00FE0DF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E0DF5">
              <w:rPr>
                <w:rFonts w:ascii="Times New Roman" w:hAnsi="Times New Roman" w:cs="Times New Roman"/>
                <w:sz w:val="26"/>
                <w:szCs w:val="26"/>
              </w:rPr>
              <w:t xml:space="preserve">1 год </w:t>
            </w:r>
          </w:p>
          <w:p w:rsidR="00FE0DF5" w:rsidRPr="00FE0DF5" w:rsidRDefault="00FE0DF5" w:rsidP="00FE0DF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E0DF5" w:rsidRPr="00FE0DF5" w:rsidTr="00F751D2">
        <w:tc>
          <w:tcPr>
            <w:tcW w:w="3681" w:type="dxa"/>
          </w:tcPr>
          <w:p w:rsidR="00FE0DF5" w:rsidRPr="00FE0DF5" w:rsidRDefault="00FE0DF5" w:rsidP="00FE0DF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E0DF5">
              <w:rPr>
                <w:rFonts w:ascii="Times New Roman" w:hAnsi="Times New Roman" w:cs="Times New Roman"/>
                <w:sz w:val="26"/>
                <w:szCs w:val="26"/>
              </w:rPr>
              <w:t>Педагогический стаж</w:t>
            </w:r>
          </w:p>
        </w:tc>
        <w:tc>
          <w:tcPr>
            <w:tcW w:w="5664" w:type="dxa"/>
          </w:tcPr>
          <w:p w:rsidR="00FE0DF5" w:rsidRPr="00FE0DF5" w:rsidRDefault="00D73886" w:rsidP="00FE0DF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</w:t>
            </w:r>
            <w:r w:rsidR="00FE0DF5" w:rsidRPr="00FE0DF5">
              <w:rPr>
                <w:rFonts w:ascii="Times New Roman" w:hAnsi="Times New Roman" w:cs="Times New Roman"/>
                <w:sz w:val="26"/>
                <w:szCs w:val="26"/>
              </w:rPr>
              <w:t xml:space="preserve"> месяца </w:t>
            </w:r>
          </w:p>
          <w:p w:rsidR="00FE0DF5" w:rsidRPr="00FE0DF5" w:rsidRDefault="00FE0DF5" w:rsidP="00FE0DF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E0DF5" w:rsidRPr="00FE0DF5" w:rsidTr="00F751D2">
        <w:tc>
          <w:tcPr>
            <w:tcW w:w="3681" w:type="dxa"/>
          </w:tcPr>
          <w:p w:rsidR="00FE0DF5" w:rsidRPr="00FE0DF5" w:rsidRDefault="00FE0DF5" w:rsidP="00FE0DF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E0DF5">
              <w:rPr>
                <w:rFonts w:ascii="Times New Roman" w:hAnsi="Times New Roman" w:cs="Times New Roman"/>
                <w:sz w:val="26"/>
                <w:szCs w:val="26"/>
              </w:rPr>
              <w:t>Квалификационная категория, дата получения категории</w:t>
            </w:r>
          </w:p>
        </w:tc>
        <w:tc>
          <w:tcPr>
            <w:tcW w:w="5664" w:type="dxa"/>
          </w:tcPr>
          <w:p w:rsidR="00FE0DF5" w:rsidRPr="00FE0DF5" w:rsidRDefault="00D73886" w:rsidP="00FE0DF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Не имею </w:t>
            </w:r>
            <w:r w:rsidR="00FE0DF5" w:rsidRPr="00FE0DF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E0DF5" w:rsidRPr="00FE0DF5" w:rsidRDefault="00FE0DF5" w:rsidP="00FE0DF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E0DF5" w:rsidRPr="00FE0DF5" w:rsidTr="00F751D2">
        <w:tc>
          <w:tcPr>
            <w:tcW w:w="3681" w:type="dxa"/>
          </w:tcPr>
          <w:p w:rsidR="00FE0DF5" w:rsidRPr="00FE0DF5" w:rsidRDefault="00FE0DF5" w:rsidP="00FE0DF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E0DF5">
              <w:rPr>
                <w:rFonts w:ascii="Times New Roman" w:hAnsi="Times New Roman" w:cs="Times New Roman"/>
                <w:sz w:val="26"/>
                <w:szCs w:val="26"/>
              </w:rPr>
              <w:t>Наименование общеобразовательной программы в реализации которых участвует педагогический работник</w:t>
            </w:r>
          </w:p>
        </w:tc>
        <w:tc>
          <w:tcPr>
            <w:tcW w:w="5664" w:type="dxa"/>
          </w:tcPr>
          <w:p w:rsidR="00FE0DF5" w:rsidRPr="00FE0DF5" w:rsidRDefault="00FE0DF5" w:rsidP="00D7388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E0DF5">
              <w:rPr>
                <w:rFonts w:ascii="Times New Roman" w:hAnsi="Times New Roman" w:cs="Times New Roman"/>
                <w:sz w:val="26"/>
                <w:szCs w:val="26"/>
              </w:rPr>
              <w:t xml:space="preserve">Образовательная программа дошкольного образования МБДОУ ДС № 27 г. Кузнецка            </w:t>
            </w:r>
          </w:p>
          <w:p w:rsidR="00FE0DF5" w:rsidRPr="00FE0DF5" w:rsidRDefault="00FE0DF5" w:rsidP="00FE0DF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E0DF5" w:rsidRPr="00FE0DF5" w:rsidRDefault="00FE0DF5" w:rsidP="00FE0DF5">
            <w:pPr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FE0DF5" w:rsidRPr="00FE0DF5" w:rsidRDefault="00FE0DF5" w:rsidP="00FE0DF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E0DF5" w:rsidRPr="00FE0DF5" w:rsidRDefault="00FE0DF5" w:rsidP="00FE0DF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FE0DF5" w:rsidRDefault="00FE0DF5" w:rsidP="00F81599">
      <w:pPr>
        <w:tabs>
          <w:tab w:val="left" w:pos="3480"/>
        </w:tabs>
      </w:pPr>
    </w:p>
    <w:p w:rsidR="00FE0DF5" w:rsidRDefault="00FE0DF5" w:rsidP="00F81599">
      <w:pPr>
        <w:tabs>
          <w:tab w:val="left" w:pos="3480"/>
        </w:tabs>
      </w:pPr>
    </w:p>
    <w:p w:rsidR="00FE0DF5" w:rsidRDefault="00FE0DF5" w:rsidP="00F81599">
      <w:pPr>
        <w:tabs>
          <w:tab w:val="left" w:pos="3480"/>
        </w:tabs>
      </w:pPr>
    </w:p>
    <w:p w:rsidR="00FE0DF5" w:rsidRDefault="00FE0DF5" w:rsidP="00F81599">
      <w:pPr>
        <w:tabs>
          <w:tab w:val="left" w:pos="3480"/>
        </w:tabs>
      </w:pPr>
    </w:p>
    <w:p w:rsidR="00B1550C" w:rsidRDefault="00B1550C" w:rsidP="00B1550C"/>
    <w:p w:rsidR="00B1550C" w:rsidRDefault="00B1550C" w:rsidP="00B1550C"/>
    <w:p w:rsidR="00B1550C" w:rsidRDefault="00B1550C" w:rsidP="00B1550C"/>
    <w:p w:rsidR="00B1550C" w:rsidRDefault="00B1550C" w:rsidP="00B1550C"/>
    <w:p w:rsidR="00B1550C" w:rsidRDefault="00B1550C" w:rsidP="00B1550C">
      <w:pPr>
        <w:ind w:left="-567" w:firstLine="141"/>
      </w:pPr>
      <w:r>
        <w:rPr>
          <w:noProof/>
          <w:lang w:eastAsia="ru-RU"/>
        </w:rPr>
        <w:drawing>
          <wp:inline distT="0" distB="0" distL="0" distR="0" wp14:anchorId="716DA47B" wp14:editId="164BE66B">
            <wp:extent cx="2353905" cy="2228850"/>
            <wp:effectExtent l="0" t="0" r="8890" b="0"/>
            <wp:docPr id="1029" name="Рисунок 1" descr="srFmp-TFtzn_p_FY7_UZMuoJSgnhMfpvR-EuW9meCa04Q5BJJkt7jSPHTJiU5iABK4N29AYCYQ4qDxjbta9XBxY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rFmp-TFtzn_p_FY7_UZMuoJSgnhMfpvR-EuW9meCa04Q5BJJkt7jSPHTJiU5iABK4N29AYCYQ4qDxjbta9XBxYc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741" cy="2237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Ind w:w="-431" w:type="dxa"/>
        <w:tblLook w:val="04A0" w:firstRow="1" w:lastRow="0" w:firstColumn="1" w:lastColumn="0" w:noHBand="0" w:noVBand="1"/>
      </w:tblPr>
      <w:tblGrid>
        <w:gridCol w:w="3681"/>
        <w:gridCol w:w="5664"/>
      </w:tblGrid>
      <w:tr w:rsidR="00B1550C" w:rsidRPr="004D721E" w:rsidTr="00554405">
        <w:trPr>
          <w:trHeight w:val="462"/>
        </w:trPr>
        <w:tc>
          <w:tcPr>
            <w:tcW w:w="3681" w:type="dxa"/>
          </w:tcPr>
          <w:p w:rsidR="00B1550C" w:rsidRPr="004D721E" w:rsidRDefault="00B1550C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Ф.И.О.</w:t>
            </w:r>
          </w:p>
        </w:tc>
        <w:tc>
          <w:tcPr>
            <w:tcW w:w="5664" w:type="dxa"/>
          </w:tcPr>
          <w:p w:rsidR="00B1550C" w:rsidRPr="004D721E" w:rsidRDefault="00B1550C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Санфирова Наталья Викторовна</w:t>
            </w:r>
          </w:p>
        </w:tc>
      </w:tr>
      <w:tr w:rsidR="00B1550C" w:rsidRPr="004D721E" w:rsidTr="00554405">
        <w:tc>
          <w:tcPr>
            <w:tcW w:w="3681" w:type="dxa"/>
          </w:tcPr>
          <w:p w:rsidR="00B1550C" w:rsidRPr="004D721E" w:rsidRDefault="00B1550C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Занимаемая должность</w:t>
            </w:r>
          </w:p>
        </w:tc>
        <w:tc>
          <w:tcPr>
            <w:tcW w:w="5664" w:type="dxa"/>
          </w:tcPr>
          <w:p w:rsidR="00B1550C" w:rsidRPr="004D721E" w:rsidRDefault="00150419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="00B1550C">
              <w:rPr>
                <w:rFonts w:ascii="Times New Roman" w:hAnsi="Times New Roman" w:cs="Times New Roman"/>
                <w:sz w:val="26"/>
                <w:szCs w:val="26"/>
              </w:rPr>
              <w:t>оспитатель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B1550C" w:rsidRPr="004D721E" w:rsidTr="00554405">
        <w:tc>
          <w:tcPr>
            <w:tcW w:w="3681" w:type="dxa"/>
          </w:tcPr>
          <w:p w:rsidR="00B1550C" w:rsidRPr="004D721E" w:rsidRDefault="00B1550C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Преподаваемые дисциплины</w:t>
            </w:r>
          </w:p>
        </w:tc>
        <w:tc>
          <w:tcPr>
            <w:tcW w:w="5664" w:type="dxa"/>
          </w:tcPr>
          <w:p w:rsidR="00B1550C" w:rsidRPr="004D721E" w:rsidRDefault="00B1550C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Дошкольное образование</w:t>
            </w:r>
          </w:p>
        </w:tc>
      </w:tr>
      <w:tr w:rsidR="00B1550C" w:rsidRPr="004D721E" w:rsidTr="00554405">
        <w:tc>
          <w:tcPr>
            <w:tcW w:w="3681" w:type="dxa"/>
          </w:tcPr>
          <w:p w:rsidR="00B1550C" w:rsidRPr="004D721E" w:rsidRDefault="00B1550C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Образование, образовательное учреждение, специальность, квалификация, год окончания</w:t>
            </w:r>
          </w:p>
        </w:tc>
        <w:tc>
          <w:tcPr>
            <w:tcW w:w="5664" w:type="dxa"/>
          </w:tcPr>
          <w:p w:rsidR="00B1550C" w:rsidRPr="004D721E" w:rsidRDefault="00150419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Среднее специальное, </w:t>
            </w:r>
            <w:r w:rsidR="00B1550C">
              <w:rPr>
                <w:rFonts w:ascii="Times New Roman" w:hAnsi="Times New Roman" w:cs="Times New Roman"/>
                <w:sz w:val="26"/>
                <w:szCs w:val="26"/>
              </w:rPr>
              <w:t>ГБПОУ «Кузнецкий многопрофил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ьный колледж, Дошкольное образование, </w:t>
            </w:r>
            <w:r w:rsidRPr="009134E2">
              <w:rPr>
                <w:rFonts w:ascii="Times New Roman" w:hAnsi="Times New Roman" w:cs="Times New Roman"/>
                <w:sz w:val="26"/>
                <w:szCs w:val="26"/>
              </w:rPr>
              <w:t>воспитатель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детей дошкольного возраста, </w:t>
            </w:r>
            <w:r w:rsidR="00B1550C">
              <w:rPr>
                <w:rFonts w:ascii="Times New Roman" w:hAnsi="Times New Roman" w:cs="Times New Roman"/>
                <w:sz w:val="26"/>
                <w:szCs w:val="26"/>
              </w:rPr>
              <w:t>2016 г.</w:t>
            </w:r>
          </w:p>
        </w:tc>
      </w:tr>
      <w:tr w:rsidR="00B1550C" w:rsidRPr="004D721E" w:rsidTr="00554405">
        <w:tc>
          <w:tcPr>
            <w:tcW w:w="3681" w:type="dxa"/>
          </w:tcPr>
          <w:p w:rsidR="00B1550C" w:rsidRPr="004D721E" w:rsidRDefault="00B1550C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Ученая степень (при наличии)</w:t>
            </w:r>
          </w:p>
        </w:tc>
        <w:tc>
          <w:tcPr>
            <w:tcW w:w="5664" w:type="dxa"/>
          </w:tcPr>
          <w:p w:rsidR="00B1550C" w:rsidRPr="004D721E" w:rsidRDefault="00B1550C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Не имею</w:t>
            </w:r>
          </w:p>
        </w:tc>
      </w:tr>
      <w:tr w:rsidR="00B1550C" w:rsidRPr="004D721E" w:rsidTr="00554405">
        <w:tc>
          <w:tcPr>
            <w:tcW w:w="3681" w:type="dxa"/>
          </w:tcPr>
          <w:p w:rsidR="00B1550C" w:rsidRPr="004D721E" w:rsidRDefault="00B1550C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Ученое звание (при наличии)</w:t>
            </w:r>
          </w:p>
        </w:tc>
        <w:tc>
          <w:tcPr>
            <w:tcW w:w="5664" w:type="dxa"/>
          </w:tcPr>
          <w:p w:rsidR="00B1550C" w:rsidRPr="004D721E" w:rsidRDefault="00B1550C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Не имею</w:t>
            </w:r>
          </w:p>
        </w:tc>
      </w:tr>
      <w:tr w:rsidR="00B1550C" w:rsidRPr="004D721E" w:rsidTr="00554405">
        <w:tc>
          <w:tcPr>
            <w:tcW w:w="3681" w:type="dxa"/>
          </w:tcPr>
          <w:p w:rsidR="00B1550C" w:rsidRPr="004D721E" w:rsidRDefault="00B1550C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Сведения о повышении квалификации и (или) профессиональной переподготовке за последние 3 года</w:t>
            </w:r>
          </w:p>
        </w:tc>
        <w:tc>
          <w:tcPr>
            <w:tcW w:w="5664" w:type="dxa"/>
          </w:tcPr>
          <w:p w:rsidR="00B1550C" w:rsidRPr="004D721E" w:rsidRDefault="00150419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ООО «Федерация развития образования» </w:t>
            </w:r>
            <w:r w:rsidRPr="00157C3D">
              <w:rPr>
                <w:rFonts w:ascii="Times New Roman" w:hAnsi="Times New Roman" w:cs="Times New Roman"/>
                <w:sz w:val="26"/>
                <w:szCs w:val="26"/>
              </w:rPr>
              <w:t xml:space="preserve"> «Ключевые компетенции воспитателя, как основа успешного внедрения новой федеральной образовательной про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граммы дошкольного образования», 2023 г.</w:t>
            </w:r>
          </w:p>
        </w:tc>
      </w:tr>
      <w:tr w:rsidR="00B1550C" w:rsidRPr="004D721E" w:rsidTr="00554405">
        <w:tc>
          <w:tcPr>
            <w:tcW w:w="3681" w:type="dxa"/>
          </w:tcPr>
          <w:p w:rsidR="00B1550C" w:rsidRPr="004D721E" w:rsidRDefault="00B1550C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Общий стаж работы</w:t>
            </w:r>
          </w:p>
        </w:tc>
        <w:tc>
          <w:tcPr>
            <w:tcW w:w="5664" w:type="dxa"/>
          </w:tcPr>
          <w:p w:rsidR="00B1550C" w:rsidRPr="004D721E" w:rsidRDefault="00B1550C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 лет</w:t>
            </w:r>
          </w:p>
          <w:p w:rsidR="00B1550C" w:rsidRPr="004D721E" w:rsidRDefault="00B1550C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1550C" w:rsidRPr="004D721E" w:rsidTr="00554405">
        <w:tc>
          <w:tcPr>
            <w:tcW w:w="3681" w:type="dxa"/>
          </w:tcPr>
          <w:p w:rsidR="00B1550C" w:rsidRPr="004D721E" w:rsidRDefault="00B1550C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Педагогический стаж</w:t>
            </w:r>
          </w:p>
        </w:tc>
        <w:tc>
          <w:tcPr>
            <w:tcW w:w="5664" w:type="dxa"/>
          </w:tcPr>
          <w:p w:rsidR="00B1550C" w:rsidRPr="004D721E" w:rsidRDefault="00B1550C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 лет</w:t>
            </w:r>
          </w:p>
          <w:p w:rsidR="00B1550C" w:rsidRPr="004D721E" w:rsidRDefault="00B1550C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1550C" w:rsidRPr="004D721E" w:rsidTr="00554405">
        <w:tc>
          <w:tcPr>
            <w:tcW w:w="3681" w:type="dxa"/>
          </w:tcPr>
          <w:p w:rsidR="00B1550C" w:rsidRPr="004D721E" w:rsidRDefault="00B1550C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Квалификационная категория, дата получения категории</w:t>
            </w:r>
          </w:p>
        </w:tc>
        <w:tc>
          <w:tcPr>
            <w:tcW w:w="5664" w:type="dxa"/>
          </w:tcPr>
          <w:p w:rsidR="00B1550C" w:rsidRPr="004D721E" w:rsidRDefault="00150419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Первая, </w:t>
            </w:r>
            <w:r w:rsidR="00B1550C">
              <w:rPr>
                <w:rFonts w:ascii="Times New Roman" w:hAnsi="Times New Roman" w:cs="Times New Roman"/>
                <w:sz w:val="26"/>
                <w:szCs w:val="26"/>
              </w:rPr>
              <w:t>01.12.2024</w:t>
            </w:r>
          </w:p>
        </w:tc>
      </w:tr>
      <w:tr w:rsidR="00B1550C" w:rsidRPr="004D721E" w:rsidTr="00554405">
        <w:tc>
          <w:tcPr>
            <w:tcW w:w="3681" w:type="dxa"/>
          </w:tcPr>
          <w:p w:rsidR="00B1550C" w:rsidRPr="004D721E" w:rsidRDefault="00B1550C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Наименование общеобразовательной программы в реализации которых участвует педагогический работник</w:t>
            </w:r>
          </w:p>
        </w:tc>
        <w:tc>
          <w:tcPr>
            <w:tcW w:w="5664" w:type="dxa"/>
          </w:tcPr>
          <w:p w:rsidR="00B1550C" w:rsidRPr="00B1550C" w:rsidRDefault="00B1550C" w:rsidP="0015041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1550C">
              <w:rPr>
                <w:rFonts w:ascii="Times New Roman" w:hAnsi="Times New Roman" w:cs="Times New Roman"/>
                <w:sz w:val="26"/>
                <w:szCs w:val="26"/>
              </w:rPr>
              <w:t xml:space="preserve">Образовательная программа дошкольного образования МБДОУ ДС № 27 г. Кузнецка </w:t>
            </w:r>
          </w:p>
          <w:p w:rsidR="00B1550C" w:rsidRPr="004D721E" w:rsidRDefault="00B1550C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B1550C" w:rsidRDefault="00B1550C" w:rsidP="00B1550C"/>
    <w:p w:rsidR="006A635A" w:rsidRDefault="006A635A" w:rsidP="006A635A"/>
    <w:p w:rsidR="006A635A" w:rsidRDefault="006A635A" w:rsidP="006A635A"/>
    <w:p w:rsidR="006A635A" w:rsidRDefault="006A635A" w:rsidP="006A635A"/>
    <w:p w:rsidR="006A635A" w:rsidRDefault="006A635A" w:rsidP="00F81599">
      <w:pPr>
        <w:tabs>
          <w:tab w:val="left" w:pos="3480"/>
        </w:tabs>
      </w:pPr>
    </w:p>
    <w:p w:rsidR="006A635A" w:rsidRDefault="006A635A" w:rsidP="00F81599">
      <w:pPr>
        <w:tabs>
          <w:tab w:val="left" w:pos="3480"/>
        </w:tabs>
      </w:pPr>
    </w:p>
    <w:p w:rsidR="006A635A" w:rsidRDefault="006A635A" w:rsidP="00F81599">
      <w:pPr>
        <w:tabs>
          <w:tab w:val="left" w:pos="3480"/>
        </w:tabs>
      </w:pPr>
    </w:p>
    <w:p w:rsidR="00150419" w:rsidRDefault="00150419" w:rsidP="00F81599">
      <w:pPr>
        <w:tabs>
          <w:tab w:val="left" w:pos="3480"/>
        </w:tabs>
      </w:pPr>
    </w:p>
    <w:p w:rsidR="006A635A" w:rsidRPr="00CE4AE8" w:rsidRDefault="006A635A" w:rsidP="006A635A">
      <w:pPr>
        <w:ind w:left="-426"/>
        <w:rPr>
          <w:b/>
          <w:color w:val="FF0000"/>
          <w:sz w:val="30"/>
          <w:szCs w:val="30"/>
        </w:rPr>
      </w:pPr>
      <w:r>
        <w:rPr>
          <w:b/>
          <w:noProof/>
          <w:color w:val="FF0000"/>
          <w:sz w:val="30"/>
          <w:szCs w:val="30"/>
          <w:lang w:eastAsia="ru-RU"/>
        </w:rPr>
        <w:drawing>
          <wp:inline distT="0" distB="0" distL="0" distR="0" wp14:anchorId="0C1144C3" wp14:editId="0D8793A8">
            <wp:extent cx="1801507" cy="2676525"/>
            <wp:effectExtent l="0" t="0" r="825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-27-11-25-11-22.jpe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6854" cy="2684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Ind w:w="-431" w:type="dxa"/>
        <w:tblLook w:val="04A0" w:firstRow="1" w:lastRow="0" w:firstColumn="1" w:lastColumn="0" w:noHBand="0" w:noVBand="1"/>
      </w:tblPr>
      <w:tblGrid>
        <w:gridCol w:w="3681"/>
        <w:gridCol w:w="5664"/>
      </w:tblGrid>
      <w:tr w:rsidR="006A635A" w:rsidRPr="004D721E" w:rsidTr="006A635A">
        <w:trPr>
          <w:trHeight w:val="462"/>
        </w:trPr>
        <w:tc>
          <w:tcPr>
            <w:tcW w:w="3681" w:type="dxa"/>
          </w:tcPr>
          <w:p w:rsidR="006A635A" w:rsidRPr="004D721E" w:rsidRDefault="006A635A" w:rsidP="006A635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Ф.И.О.</w:t>
            </w:r>
          </w:p>
        </w:tc>
        <w:tc>
          <w:tcPr>
            <w:tcW w:w="5664" w:type="dxa"/>
          </w:tcPr>
          <w:p w:rsidR="006A635A" w:rsidRPr="004D721E" w:rsidRDefault="006A635A" w:rsidP="006A635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Суслина Александра Сергеевна</w:t>
            </w:r>
          </w:p>
        </w:tc>
      </w:tr>
      <w:tr w:rsidR="006A635A" w:rsidRPr="004D721E" w:rsidTr="006A635A">
        <w:tc>
          <w:tcPr>
            <w:tcW w:w="3681" w:type="dxa"/>
          </w:tcPr>
          <w:p w:rsidR="006A635A" w:rsidRPr="004D721E" w:rsidRDefault="006A635A" w:rsidP="006A635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Занимаемая должность</w:t>
            </w:r>
          </w:p>
        </w:tc>
        <w:tc>
          <w:tcPr>
            <w:tcW w:w="5664" w:type="dxa"/>
          </w:tcPr>
          <w:p w:rsidR="006A635A" w:rsidRPr="004D721E" w:rsidRDefault="006A635A" w:rsidP="006A635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Воспитатель</w:t>
            </w:r>
          </w:p>
        </w:tc>
      </w:tr>
      <w:tr w:rsidR="006A635A" w:rsidRPr="004D721E" w:rsidTr="006A635A">
        <w:tc>
          <w:tcPr>
            <w:tcW w:w="3681" w:type="dxa"/>
          </w:tcPr>
          <w:p w:rsidR="006A635A" w:rsidRPr="004D721E" w:rsidRDefault="006A635A" w:rsidP="006A635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Преподаваемые дисциплины</w:t>
            </w:r>
          </w:p>
        </w:tc>
        <w:tc>
          <w:tcPr>
            <w:tcW w:w="5664" w:type="dxa"/>
          </w:tcPr>
          <w:p w:rsidR="006A635A" w:rsidRPr="004D721E" w:rsidRDefault="006A635A" w:rsidP="006A635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Дошкольное образование</w:t>
            </w:r>
          </w:p>
        </w:tc>
      </w:tr>
      <w:tr w:rsidR="006A635A" w:rsidRPr="004D721E" w:rsidTr="006A635A">
        <w:tc>
          <w:tcPr>
            <w:tcW w:w="3681" w:type="dxa"/>
          </w:tcPr>
          <w:p w:rsidR="006A635A" w:rsidRPr="004D721E" w:rsidRDefault="006A635A" w:rsidP="006A635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Образование, образовательное учреждение, специальность, квалификация, год окончания</w:t>
            </w:r>
          </w:p>
        </w:tc>
        <w:tc>
          <w:tcPr>
            <w:tcW w:w="5664" w:type="dxa"/>
          </w:tcPr>
          <w:p w:rsidR="006A635A" w:rsidRPr="004D721E" w:rsidRDefault="006A635A" w:rsidP="006A635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Среднее специальное, Кузнецкое педагогическое училище, дошкольное образование (воспитатель в лечебно-оздоровительной группе дошкольного учреждения), воспитатель в дошкольных учреждениях, 2000</w:t>
            </w:r>
            <w:r w:rsidR="00150419">
              <w:rPr>
                <w:rFonts w:ascii="Times New Roman" w:hAnsi="Times New Roman" w:cs="Times New Roman"/>
                <w:sz w:val="26"/>
                <w:szCs w:val="26"/>
              </w:rPr>
              <w:t xml:space="preserve"> г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6A635A" w:rsidRPr="004D721E" w:rsidTr="006A635A">
        <w:tc>
          <w:tcPr>
            <w:tcW w:w="3681" w:type="dxa"/>
          </w:tcPr>
          <w:p w:rsidR="006A635A" w:rsidRPr="004D721E" w:rsidRDefault="006A635A" w:rsidP="006A635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Ученая степень (при наличии)</w:t>
            </w:r>
          </w:p>
        </w:tc>
        <w:tc>
          <w:tcPr>
            <w:tcW w:w="5664" w:type="dxa"/>
          </w:tcPr>
          <w:p w:rsidR="006A635A" w:rsidRPr="004D721E" w:rsidRDefault="006A635A" w:rsidP="006A635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Не имею</w:t>
            </w:r>
          </w:p>
        </w:tc>
      </w:tr>
      <w:tr w:rsidR="006A635A" w:rsidRPr="004D721E" w:rsidTr="006A635A">
        <w:tc>
          <w:tcPr>
            <w:tcW w:w="3681" w:type="dxa"/>
          </w:tcPr>
          <w:p w:rsidR="006A635A" w:rsidRPr="004D721E" w:rsidRDefault="006A635A" w:rsidP="006A635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Ученое звание (при наличии)</w:t>
            </w:r>
          </w:p>
        </w:tc>
        <w:tc>
          <w:tcPr>
            <w:tcW w:w="5664" w:type="dxa"/>
          </w:tcPr>
          <w:p w:rsidR="006A635A" w:rsidRPr="004D721E" w:rsidRDefault="006A635A" w:rsidP="006A635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Не имею</w:t>
            </w:r>
          </w:p>
        </w:tc>
      </w:tr>
      <w:tr w:rsidR="006A635A" w:rsidRPr="004D721E" w:rsidTr="006A635A">
        <w:tc>
          <w:tcPr>
            <w:tcW w:w="3681" w:type="dxa"/>
          </w:tcPr>
          <w:p w:rsidR="006A635A" w:rsidRPr="004D721E" w:rsidRDefault="006A635A" w:rsidP="006A635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Сведения о повышении квалификации и (или) профессиональной переподготовке за последние 3 года</w:t>
            </w:r>
          </w:p>
        </w:tc>
        <w:tc>
          <w:tcPr>
            <w:tcW w:w="5664" w:type="dxa"/>
          </w:tcPr>
          <w:p w:rsidR="006A635A" w:rsidRPr="003B56D3" w:rsidRDefault="00150419" w:rsidP="006A635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6"/>
                <w:szCs w:val="26"/>
                <w:lang w:eastAsia="ru-RU"/>
              </w:rPr>
              <w:t>ООО «Импульс» «</w:t>
            </w:r>
            <w:r w:rsidR="006A635A" w:rsidRPr="00150419">
              <w:rPr>
                <w:rFonts w:ascii="Times New Roman" w:eastAsia="Times New Roman" w:hAnsi="Times New Roman" w:cs="Times New Roman"/>
                <w:bCs/>
                <w:kern w:val="36"/>
                <w:sz w:val="26"/>
                <w:szCs w:val="26"/>
                <w:lang w:eastAsia="ru-RU"/>
              </w:rPr>
              <w:t>Технология индивидуального и группового консультирования родителей воспитанников в ДОУ</w:t>
            </w:r>
            <w:r>
              <w:rPr>
                <w:rFonts w:ascii="Times New Roman" w:eastAsia="Times New Roman" w:hAnsi="Times New Roman" w:cs="Times New Roman"/>
                <w:bCs/>
                <w:kern w:val="36"/>
                <w:sz w:val="26"/>
                <w:szCs w:val="26"/>
                <w:lang w:eastAsia="ru-RU"/>
              </w:rPr>
              <w:t xml:space="preserve">», </w:t>
            </w:r>
            <w:r w:rsidR="006A635A" w:rsidRPr="00150419">
              <w:rPr>
                <w:rFonts w:ascii="Times New Roman" w:eastAsia="Times New Roman" w:hAnsi="Times New Roman" w:cs="Times New Roman"/>
                <w:bCs/>
                <w:kern w:val="36"/>
                <w:sz w:val="26"/>
                <w:szCs w:val="26"/>
                <w:lang w:eastAsia="ru-RU"/>
              </w:rPr>
              <w:t>2024</w:t>
            </w:r>
            <w:r>
              <w:rPr>
                <w:rFonts w:ascii="Times New Roman" w:eastAsia="Times New Roman" w:hAnsi="Times New Roman" w:cs="Times New Roman"/>
                <w:bCs/>
                <w:kern w:val="36"/>
                <w:sz w:val="26"/>
                <w:szCs w:val="26"/>
                <w:lang w:eastAsia="ru-RU"/>
              </w:rPr>
              <w:t xml:space="preserve"> г. </w:t>
            </w:r>
          </w:p>
        </w:tc>
      </w:tr>
      <w:tr w:rsidR="006A635A" w:rsidRPr="004D721E" w:rsidTr="006A635A">
        <w:tc>
          <w:tcPr>
            <w:tcW w:w="3681" w:type="dxa"/>
          </w:tcPr>
          <w:p w:rsidR="006A635A" w:rsidRPr="004D721E" w:rsidRDefault="006A635A" w:rsidP="006A635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Общий стаж работы</w:t>
            </w:r>
          </w:p>
        </w:tc>
        <w:tc>
          <w:tcPr>
            <w:tcW w:w="5664" w:type="dxa"/>
          </w:tcPr>
          <w:p w:rsidR="006A635A" w:rsidRPr="004D721E" w:rsidRDefault="00150419" w:rsidP="006A635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23 года</w:t>
            </w:r>
          </w:p>
        </w:tc>
      </w:tr>
      <w:tr w:rsidR="006A635A" w:rsidRPr="004D721E" w:rsidTr="006A635A">
        <w:tc>
          <w:tcPr>
            <w:tcW w:w="3681" w:type="dxa"/>
          </w:tcPr>
          <w:p w:rsidR="006A635A" w:rsidRPr="004D721E" w:rsidRDefault="006A635A" w:rsidP="006A635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Педагогический стаж</w:t>
            </w:r>
          </w:p>
        </w:tc>
        <w:tc>
          <w:tcPr>
            <w:tcW w:w="5664" w:type="dxa"/>
          </w:tcPr>
          <w:p w:rsidR="006A635A" w:rsidRPr="004D721E" w:rsidRDefault="006A635A" w:rsidP="006A635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 лет</w:t>
            </w:r>
          </w:p>
        </w:tc>
      </w:tr>
      <w:tr w:rsidR="006A635A" w:rsidRPr="004D721E" w:rsidTr="006A635A">
        <w:tc>
          <w:tcPr>
            <w:tcW w:w="3681" w:type="dxa"/>
          </w:tcPr>
          <w:p w:rsidR="006A635A" w:rsidRPr="004D721E" w:rsidRDefault="006A635A" w:rsidP="006A635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Квалификационная категория, дата получения категории</w:t>
            </w:r>
          </w:p>
        </w:tc>
        <w:tc>
          <w:tcPr>
            <w:tcW w:w="5664" w:type="dxa"/>
          </w:tcPr>
          <w:p w:rsidR="006A635A" w:rsidRPr="004D721E" w:rsidRDefault="00150419" w:rsidP="006A635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Первая</w:t>
            </w:r>
            <w:r w:rsidR="006A635A">
              <w:rPr>
                <w:rFonts w:ascii="Times New Roman" w:hAnsi="Times New Roman" w:cs="Times New Roman"/>
                <w:sz w:val="26"/>
                <w:szCs w:val="26"/>
              </w:rPr>
              <w:t>, 04.12.2024</w:t>
            </w:r>
          </w:p>
          <w:p w:rsidR="006A635A" w:rsidRPr="004D721E" w:rsidRDefault="006A635A" w:rsidP="006A635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A635A" w:rsidRPr="004D721E" w:rsidTr="006A635A">
        <w:tc>
          <w:tcPr>
            <w:tcW w:w="3681" w:type="dxa"/>
          </w:tcPr>
          <w:p w:rsidR="006A635A" w:rsidRPr="004D721E" w:rsidRDefault="006A635A" w:rsidP="006A635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Наименование общеобразовательной программы в реализации которых участвует педагогический работник</w:t>
            </w:r>
          </w:p>
        </w:tc>
        <w:tc>
          <w:tcPr>
            <w:tcW w:w="5664" w:type="dxa"/>
          </w:tcPr>
          <w:p w:rsidR="006A635A" w:rsidRPr="003B56D3" w:rsidRDefault="006A635A" w:rsidP="006A635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B56D3">
              <w:rPr>
                <w:rFonts w:ascii="Times New Roman" w:hAnsi="Times New Roman" w:cs="Times New Roman"/>
                <w:sz w:val="26"/>
                <w:szCs w:val="26"/>
              </w:rPr>
              <w:t>Образовательная программа дошкольного образования МБДОУ ДС № 27 г. Кузнецка</w:t>
            </w:r>
          </w:p>
          <w:p w:rsidR="006A635A" w:rsidRPr="004D721E" w:rsidRDefault="006A635A" w:rsidP="006A635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A635A" w:rsidRPr="004D721E" w:rsidRDefault="006A635A" w:rsidP="006A635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6A635A" w:rsidRDefault="006A635A" w:rsidP="00F81599">
      <w:pPr>
        <w:tabs>
          <w:tab w:val="left" w:pos="3480"/>
        </w:tabs>
      </w:pPr>
    </w:p>
    <w:p w:rsidR="00EB7891" w:rsidRDefault="00EB7891" w:rsidP="00F81599">
      <w:pPr>
        <w:tabs>
          <w:tab w:val="left" w:pos="3480"/>
        </w:tabs>
      </w:pPr>
    </w:p>
    <w:p w:rsidR="00EB7891" w:rsidRDefault="00EB7891" w:rsidP="00F81599">
      <w:pPr>
        <w:tabs>
          <w:tab w:val="left" w:pos="3480"/>
        </w:tabs>
      </w:pPr>
    </w:p>
    <w:p w:rsidR="00EB7891" w:rsidRDefault="00EB7891" w:rsidP="00F81599">
      <w:pPr>
        <w:tabs>
          <w:tab w:val="left" w:pos="3480"/>
        </w:tabs>
      </w:pPr>
    </w:p>
    <w:p w:rsidR="00EB7891" w:rsidRDefault="00EB7891" w:rsidP="00F81599">
      <w:pPr>
        <w:tabs>
          <w:tab w:val="left" w:pos="3480"/>
        </w:tabs>
      </w:pPr>
    </w:p>
    <w:p w:rsidR="00FE0DF5" w:rsidRDefault="00FE0DF5" w:rsidP="00FE0DF5">
      <w:pPr>
        <w:ind w:hanging="426"/>
      </w:pPr>
      <w:r>
        <w:rPr>
          <w:noProof/>
          <w:lang w:eastAsia="ru-RU"/>
        </w:rPr>
        <w:drawing>
          <wp:inline distT="0" distB="0" distL="0" distR="0" wp14:anchorId="6E6A5348" wp14:editId="0009D8A3">
            <wp:extent cx="2200275" cy="189547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885" cy="1916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Ind w:w="-431" w:type="dxa"/>
        <w:tblLook w:val="04A0" w:firstRow="1" w:lastRow="0" w:firstColumn="1" w:lastColumn="0" w:noHBand="0" w:noVBand="1"/>
      </w:tblPr>
      <w:tblGrid>
        <w:gridCol w:w="3681"/>
        <w:gridCol w:w="5664"/>
      </w:tblGrid>
      <w:tr w:rsidR="00FE0DF5" w:rsidRPr="004D721E" w:rsidTr="00F751D2">
        <w:trPr>
          <w:trHeight w:val="462"/>
        </w:trPr>
        <w:tc>
          <w:tcPr>
            <w:tcW w:w="3681" w:type="dxa"/>
          </w:tcPr>
          <w:p w:rsidR="00FE0DF5" w:rsidRPr="004D721E" w:rsidRDefault="00FE0DF5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Ф.И.О.</w:t>
            </w:r>
          </w:p>
        </w:tc>
        <w:tc>
          <w:tcPr>
            <w:tcW w:w="5664" w:type="dxa"/>
          </w:tcPr>
          <w:p w:rsidR="00FE0DF5" w:rsidRDefault="00FE0DF5" w:rsidP="00F751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Сюсина Юлия Викторовна</w:t>
            </w:r>
          </w:p>
          <w:p w:rsidR="00FE0DF5" w:rsidRPr="004D721E" w:rsidRDefault="00FE0DF5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E0DF5" w:rsidRPr="004D721E" w:rsidTr="00F751D2">
        <w:tc>
          <w:tcPr>
            <w:tcW w:w="3681" w:type="dxa"/>
          </w:tcPr>
          <w:p w:rsidR="00FE0DF5" w:rsidRPr="004D721E" w:rsidRDefault="00FE0DF5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Занимаемая должность</w:t>
            </w:r>
          </w:p>
        </w:tc>
        <w:tc>
          <w:tcPr>
            <w:tcW w:w="5664" w:type="dxa"/>
          </w:tcPr>
          <w:p w:rsidR="00FE0DF5" w:rsidRPr="004D721E" w:rsidRDefault="00FE0DF5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Учитель - логопед</w:t>
            </w:r>
          </w:p>
        </w:tc>
      </w:tr>
      <w:tr w:rsidR="00FE0DF5" w:rsidRPr="004D721E" w:rsidTr="00F751D2">
        <w:tc>
          <w:tcPr>
            <w:tcW w:w="3681" w:type="dxa"/>
          </w:tcPr>
          <w:p w:rsidR="00FE0DF5" w:rsidRPr="004D721E" w:rsidRDefault="00FE0DF5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Преподаваемые дисциплины</w:t>
            </w:r>
          </w:p>
        </w:tc>
        <w:tc>
          <w:tcPr>
            <w:tcW w:w="5664" w:type="dxa"/>
          </w:tcPr>
          <w:p w:rsidR="00FE0DF5" w:rsidRPr="004D721E" w:rsidRDefault="00FE0DF5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Дошкольное образование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="00FE415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коррекционная педагогика</w:t>
            </w:r>
          </w:p>
        </w:tc>
      </w:tr>
      <w:tr w:rsidR="00FE0DF5" w:rsidRPr="004D721E" w:rsidTr="00F751D2">
        <w:tc>
          <w:tcPr>
            <w:tcW w:w="3681" w:type="dxa"/>
          </w:tcPr>
          <w:p w:rsidR="00FE0DF5" w:rsidRPr="004D721E" w:rsidRDefault="00FE0DF5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Образование, образовательное учреждение, специальность, квалификация, год окончания</w:t>
            </w:r>
          </w:p>
        </w:tc>
        <w:tc>
          <w:tcPr>
            <w:tcW w:w="5664" w:type="dxa"/>
          </w:tcPr>
          <w:p w:rsidR="00FE4154" w:rsidRPr="00FE4154" w:rsidRDefault="008E2697" w:rsidP="00FE4154">
            <w:pPr>
              <w:pStyle w:val="a5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Высшее, </w:t>
            </w:r>
            <w:r w:rsidR="00FE0DF5" w:rsidRPr="00FE4154">
              <w:rPr>
                <w:rFonts w:ascii="Times New Roman" w:hAnsi="Times New Roman" w:cs="Times New Roman"/>
                <w:sz w:val="26"/>
                <w:szCs w:val="26"/>
              </w:rPr>
              <w:t>Пензенский институт повышения квалификации и переподг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отовки работников образования, </w:t>
            </w:r>
            <w:r w:rsidR="00FE0DF5" w:rsidRPr="00FE4154">
              <w:rPr>
                <w:rFonts w:ascii="Times New Roman" w:hAnsi="Times New Roman" w:cs="Times New Roman"/>
                <w:sz w:val="26"/>
                <w:szCs w:val="26"/>
              </w:rPr>
              <w:t>Логопедия, олигофренопед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агогика</w:t>
            </w:r>
            <w:r w:rsidR="00FE4154" w:rsidRPr="00FE4154">
              <w:rPr>
                <w:rFonts w:ascii="Times New Roman" w:hAnsi="Times New Roman" w:cs="Times New Roman"/>
                <w:sz w:val="26"/>
                <w:szCs w:val="26"/>
              </w:rPr>
              <w:t>, учитель – дефектолог, 1999 г</w:t>
            </w:r>
          </w:p>
          <w:p w:rsidR="00FE0DF5" w:rsidRPr="00FE4154" w:rsidRDefault="008E2697" w:rsidP="00FE4154">
            <w:pPr>
              <w:pStyle w:val="a5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ПГПУ им. В.Г.Белинского, математика</w:t>
            </w:r>
            <w:r w:rsidR="00FE0DF5" w:rsidRPr="00FE4154">
              <w:rPr>
                <w:rFonts w:ascii="Times New Roman" w:hAnsi="Times New Roman" w:cs="Times New Roman"/>
                <w:sz w:val="26"/>
                <w:szCs w:val="26"/>
              </w:rPr>
              <w:t>, уч</w:t>
            </w:r>
            <w:r w:rsidR="00FE4154" w:rsidRPr="00FE4154">
              <w:rPr>
                <w:rFonts w:ascii="Times New Roman" w:hAnsi="Times New Roman" w:cs="Times New Roman"/>
                <w:sz w:val="26"/>
                <w:szCs w:val="26"/>
              </w:rPr>
              <w:t>итель математики и информатики, 2008 г.</w:t>
            </w:r>
          </w:p>
          <w:p w:rsidR="00FE0DF5" w:rsidRPr="004D721E" w:rsidRDefault="00FE0DF5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E0DF5" w:rsidRPr="004D721E" w:rsidTr="00F751D2">
        <w:tc>
          <w:tcPr>
            <w:tcW w:w="3681" w:type="dxa"/>
          </w:tcPr>
          <w:p w:rsidR="00FE0DF5" w:rsidRPr="004D721E" w:rsidRDefault="00FE0DF5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Ученая степень (при наличии)</w:t>
            </w:r>
          </w:p>
        </w:tc>
        <w:tc>
          <w:tcPr>
            <w:tcW w:w="5664" w:type="dxa"/>
          </w:tcPr>
          <w:p w:rsidR="00FE0DF5" w:rsidRPr="004D721E" w:rsidRDefault="00FE0DF5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Не имею</w:t>
            </w:r>
          </w:p>
        </w:tc>
      </w:tr>
      <w:tr w:rsidR="00FE0DF5" w:rsidRPr="004D721E" w:rsidTr="00F751D2">
        <w:tc>
          <w:tcPr>
            <w:tcW w:w="3681" w:type="dxa"/>
          </w:tcPr>
          <w:p w:rsidR="00FE0DF5" w:rsidRPr="004D721E" w:rsidRDefault="00FE0DF5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Ученое звание (при наличии)</w:t>
            </w:r>
          </w:p>
        </w:tc>
        <w:tc>
          <w:tcPr>
            <w:tcW w:w="5664" w:type="dxa"/>
          </w:tcPr>
          <w:p w:rsidR="00FE0DF5" w:rsidRPr="004D721E" w:rsidRDefault="00FE0DF5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Не имею</w:t>
            </w:r>
          </w:p>
        </w:tc>
      </w:tr>
      <w:tr w:rsidR="00FE0DF5" w:rsidRPr="004D721E" w:rsidTr="00F751D2">
        <w:tc>
          <w:tcPr>
            <w:tcW w:w="3681" w:type="dxa"/>
          </w:tcPr>
          <w:p w:rsidR="00FE0DF5" w:rsidRPr="004D721E" w:rsidRDefault="00FE0DF5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Сведения о повышении квалификации и (или) профессиональной переподготовке за последние 3 года</w:t>
            </w:r>
          </w:p>
        </w:tc>
        <w:tc>
          <w:tcPr>
            <w:tcW w:w="5664" w:type="dxa"/>
          </w:tcPr>
          <w:p w:rsidR="00FE0DF5" w:rsidRPr="00FE4154" w:rsidRDefault="00FE0DF5" w:rsidP="00FE4154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FE4154">
              <w:rPr>
                <w:rFonts w:ascii="Times New Roman" w:hAnsi="Times New Roman"/>
                <w:sz w:val="26"/>
                <w:szCs w:val="26"/>
              </w:rPr>
              <w:t>ФГБОУВО  « Пензенский государственный технологический университет » « Педагогика дошкольн</w:t>
            </w:r>
            <w:r w:rsidR="008E2697">
              <w:rPr>
                <w:rFonts w:ascii="Times New Roman" w:hAnsi="Times New Roman"/>
                <w:sz w:val="26"/>
                <w:szCs w:val="26"/>
              </w:rPr>
              <w:t xml:space="preserve">ого образования»,  2023 г. </w:t>
            </w:r>
            <w:r w:rsidRPr="00FE4154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FE0DF5" w:rsidRPr="00B3629B" w:rsidRDefault="00FE0DF5" w:rsidP="00F751D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081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E0DF5" w:rsidRPr="004D721E" w:rsidRDefault="00FE0DF5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E0DF5" w:rsidRPr="004D721E" w:rsidTr="00F751D2">
        <w:tc>
          <w:tcPr>
            <w:tcW w:w="3681" w:type="dxa"/>
          </w:tcPr>
          <w:p w:rsidR="00FE0DF5" w:rsidRPr="004D721E" w:rsidRDefault="00FE0DF5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Общий стаж работы</w:t>
            </w:r>
          </w:p>
        </w:tc>
        <w:tc>
          <w:tcPr>
            <w:tcW w:w="5664" w:type="dxa"/>
          </w:tcPr>
          <w:p w:rsidR="00FE0DF5" w:rsidRPr="004D721E" w:rsidRDefault="00FE0DF5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35 лет</w:t>
            </w:r>
          </w:p>
        </w:tc>
      </w:tr>
      <w:tr w:rsidR="00FE0DF5" w:rsidRPr="004D721E" w:rsidTr="00F751D2">
        <w:tc>
          <w:tcPr>
            <w:tcW w:w="3681" w:type="dxa"/>
          </w:tcPr>
          <w:p w:rsidR="00FE0DF5" w:rsidRPr="004D721E" w:rsidRDefault="00FE0DF5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Педагогический стаж</w:t>
            </w:r>
          </w:p>
        </w:tc>
        <w:tc>
          <w:tcPr>
            <w:tcW w:w="5664" w:type="dxa"/>
          </w:tcPr>
          <w:p w:rsidR="00FE0DF5" w:rsidRPr="004D721E" w:rsidRDefault="00FE0DF5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25 лет</w:t>
            </w:r>
          </w:p>
          <w:p w:rsidR="00FE0DF5" w:rsidRPr="004D721E" w:rsidRDefault="00FE0DF5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E0DF5" w:rsidRPr="004D721E" w:rsidTr="00F751D2">
        <w:tc>
          <w:tcPr>
            <w:tcW w:w="3681" w:type="dxa"/>
          </w:tcPr>
          <w:p w:rsidR="00FE0DF5" w:rsidRPr="004D721E" w:rsidRDefault="00FE0DF5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Квалификационная категория, дата получения категории</w:t>
            </w:r>
          </w:p>
        </w:tc>
        <w:tc>
          <w:tcPr>
            <w:tcW w:w="5664" w:type="dxa"/>
          </w:tcPr>
          <w:p w:rsidR="00FE0DF5" w:rsidRPr="004D721E" w:rsidRDefault="00FE0DF5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Высшая,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05.06.2024</w:t>
            </w:r>
          </w:p>
          <w:p w:rsidR="00FE0DF5" w:rsidRPr="004D721E" w:rsidRDefault="00FE0DF5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E0DF5" w:rsidRPr="004D721E" w:rsidRDefault="00FE0DF5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E0DF5" w:rsidRPr="004D721E" w:rsidTr="00F751D2">
        <w:tc>
          <w:tcPr>
            <w:tcW w:w="3681" w:type="dxa"/>
          </w:tcPr>
          <w:p w:rsidR="00FE0DF5" w:rsidRPr="004D721E" w:rsidRDefault="00FE0DF5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Наименование общеобразовательной программы в реализации которых участвует педагогический работник</w:t>
            </w:r>
          </w:p>
        </w:tc>
        <w:tc>
          <w:tcPr>
            <w:tcW w:w="5664" w:type="dxa"/>
          </w:tcPr>
          <w:p w:rsidR="00FE0DF5" w:rsidRPr="004D721E" w:rsidRDefault="00F54F62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06380">
              <w:rPr>
                <w:rFonts w:ascii="Times New Roman" w:hAnsi="Times New Roman" w:cs="Times New Roman"/>
                <w:sz w:val="26"/>
                <w:szCs w:val="26"/>
              </w:rPr>
              <w:t>Адаптированная образовательная программа дошкольного образования детей с тяжелыми нарушениями речи от 5 до 7 лет</w:t>
            </w:r>
            <w:r w:rsidR="00F8008B">
              <w:rPr>
                <w:rFonts w:ascii="Times New Roman" w:hAnsi="Times New Roman" w:cs="Times New Roman"/>
                <w:sz w:val="26"/>
                <w:szCs w:val="26"/>
              </w:rPr>
              <w:t xml:space="preserve"> МБДОУ ДС № 27 г.Кузнецка </w:t>
            </w:r>
          </w:p>
          <w:p w:rsidR="00FE0DF5" w:rsidRPr="004D721E" w:rsidRDefault="00FE0DF5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FE0DF5" w:rsidRDefault="00FE0DF5" w:rsidP="00F81599">
      <w:pPr>
        <w:tabs>
          <w:tab w:val="left" w:pos="3480"/>
        </w:tabs>
      </w:pPr>
    </w:p>
    <w:p w:rsidR="00C91EE0" w:rsidRDefault="00C91EE0" w:rsidP="00F81599">
      <w:pPr>
        <w:tabs>
          <w:tab w:val="left" w:pos="3480"/>
        </w:tabs>
      </w:pPr>
    </w:p>
    <w:p w:rsidR="00C91EE0" w:rsidRDefault="00C91EE0" w:rsidP="00F81599">
      <w:pPr>
        <w:tabs>
          <w:tab w:val="left" w:pos="3480"/>
        </w:tabs>
      </w:pPr>
    </w:p>
    <w:p w:rsidR="00F54F62" w:rsidRDefault="00F54F62" w:rsidP="00F81599">
      <w:pPr>
        <w:tabs>
          <w:tab w:val="left" w:pos="3480"/>
        </w:tabs>
      </w:pPr>
    </w:p>
    <w:p w:rsidR="008E2697" w:rsidRDefault="008E2697" w:rsidP="00F81599">
      <w:pPr>
        <w:tabs>
          <w:tab w:val="left" w:pos="3480"/>
        </w:tabs>
      </w:pPr>
    </w:p>
    <w:p w:rsidR="00C91EE0" w:rsidRDefault="00C91EE0" w:rsidP="00C91EE0">
      <w:r w:rsidRPr="00F500F4">
        <w:rPr>
          <w:noProof/>
          <w:lang w:eastAsia="ru-RU"/>
        </w:rPr>
        <w:drawing>
          <wp:inline distT="0" distB="0" distL="0" distR="0" wp14:anchorId="15A7F3E8" wp14:editId="6744CE1D">
            <wp:extent cx="1807175" cy="2476500"/>
            <wp:effectExtent l="0" t="0" r="3175" b="0"/>
            <wp:docPr id="30" name="Рисунок 30" descr="C:\Users\Андрей\Downloads\kXGocuC-IVfrTSs4WdPWJYxW1ivnrx9HQ4OkHExn3bMQPztxLDUIz4HwqMwcmCFmb6Flf3W-JLlL9ut3bpmNVym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ownloads\kXGocuC-IVfrTSs4WdPWJYxW1ivnrx9HQ4OkHExn3bMQPztxLDUIz4HwqMwcmCFmb6Flf3W-JLlL9ut3bpmNVymf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086" cy="2490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Ind w:w="-431" w:type="dxa"/>
        <w:tblLook w:val="04A0" w:firstRow="1" w:lastRow="0" w:firstColumn="1" w:lastColumn="0" w:noHBand="0" w:noVBand="1"/>
      </w:tblPr>
      <w:tblGrid>
        <w:gridCol w:w="3681"/>
        <w:gridCol w:w="5664"/>
      </w:tblGrid>
      <w:tr w:rsidR="00C91EE0" w:rsidRPr="004D721E" w:rsidTr="00554405">
        <w:trPr>
          <w:trHeight w:val="462"/>
        </w:trPr>
        <w:tc>
          <w:tcPr>
            <w:tcW w:w="3681" w:type="dxa"/>
          </w:tcPr>
          <w:p w:rsidR="00C91EE0" w:rsidRPr="004D721E" w:rsidRDefault="00C91EE0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Ф.И.О.</w:t>
            </w:r>
          </w:p>
        </w:tc>
        <w:tc>
          <w:tcPr>
            <w:tcW w:w="5664" w:type="dxa"/>
          </w:tcPr>
          <w:p w:rsidR="00C91EE0" w:rsidRPr="004D721E" w:rsidRDefault="00C91EE0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Францева Елена Николаевна</w:t>
            </w:r>
          </w:p>
        </w:tc>
      </w:tr>
      <w:tr w:rsidR="00C91EE0" w:rsidRPr="004D721E" w:rsidTr="00554405">
        <w:tc>
          <w:tcPr>
            <w:tcW w:w="3681" w:type="dxa"/>
          </w:tcPr>
          <w:p w:rsidR="00C91EE0" w:rsidRPr="004D721E" w:rsidRDefault="00C91EE0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Занимаемая должность</w:t>
            </w:r>
          </w:p>
        </w:tc>
        <w:tc>
          <w:tcPr>
            <w:tcW w:w="5664" w:type="dxa"/>
          </w:tcPr>
          <w:p w:rsidR="00C91EE0" w:rsidRPr="004D721E" w:rsidRDefault="00C91EE0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Воспитатель</w:t>
            </w:r>
          </w:p>
        </w:tc>
      </w:tr>
      <w:tr w:rsidR="00C91EE0" w:rsidRPr="004D721E" w:rsidTr="00554405">
        <w:tc>
          <w:tcPr>
            <w:tcW w:w="3681" w:type="dxa"/>
          </w:tcPr>
          <w:p w:rsidR="00C91EE0" w:rsidRPr="004D721E" w:rsidRDefault="00C91EE0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Преподаваемые дисциплины</w:t>
            </w:r>
          </w:p>
        </w:tc>
        <w:tc>
          <w:tcPr>
            <w:tcW w:w="5664" w:type="dxa"/>
          </w:tcPr>
          <w:p w:rsidR="00C91EE0" w:rsidRPr="004D721E" w:rsidRDefault="00C91EE0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Дошкольное образование</w:t>
            </w:r>
          </w:p>
        </w:tc>
      </w:tr>
      <w:tr w:rsidR="00C91EE0" w:rsidRPr="004D721E" w:rsidTr="00554405">
        <w:tc>
          <w:tcPr>
            <w:tcW w:w="3681" w:type="dxa"/>
          </w:tcPr>
          <w:p w:rsidR="00C91EE0" w:rsidRPr="004D721E" w:rsidRDefault="00C91EE0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Образование, образовательное учреждение, специальность, квалификация, год окончания</w:t>
            </w:r>
          </w:p>
        </w:tc>
        <w:tc>
          <w:tcPr>
            <w:tcW w:w="5664" w:type="dxa"/>
          </w:tcPr>
          <w:p w:rsidR="00C91EE0" w:rsidRPr="004D721E" w:rsidRDefault="00C91EE0" w:rsidP="008E269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Среднее профессиональное, </w:t>
            </w:r>
            <w:r w:rsidR="008E2697">
              <w:rPr>
                <w:rFonts w:ascii="Times New Roman" w:hAnsi="Times New Roman" w:cs="Times New Roman"/>
                <w:sz w:val="26"/>
                <w:szCs w:val="26"/>
              </w:rPr>
              <w:t xml:space="preserve">ГБПОУ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«Кузнецкий мног</w:t>
            </w:r>
            <w:r w:rsidR="008E2697">
              <w:rPr>
                <w:rFonts w:ascii="Times New Roman" w:hAnsi="Times New Roman" w:cs="Times New Roman"/>
                <w:sz w:val="26"/>
                <w:szCs w:val="26"/>
              </w:rPr>
              <w:t>опрофильный колледж»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 w:rsidR="008E2697">
              <w:rPr>
                <w:rFonts w:ascii="Times New Roman" w:hAnsi="Times New Roman" w:cs="Times New Roman"/>
                <w:sz w:val="26"/>
                <w:szCs w:val="26"/>
              </w:rPr>
              <w:t xml:space="preserve">дошкольное образование,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воспитатель детей дошкольного возраста, руководитель изобразительной деятель</w:t>
            </w:r>
            <w:r w:rsidR="008E2697">
              <w:rPr>
                <w:rFonts w:ascii="Times New Roman" w:hAnsi="Times New Roman" w:cs="Times New Roman"/>
                <w:sz w:val="26"/>
                <w:szCs w:val="26"/>
              </w:rPr>
              <w:t xml:space="preserve">ности,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2012</w:t>
            </w:r>
            <w:r w:rsidR="008E2697">
              <w:rPr>
                <w:rFonts w:ascii="Times New Roman" w:hAnsi="Times New Roman" w:cs="Times New Roman"/>
                <w:sz w:val="26"/>
                <w:szCs w:val="26"/>
              </w:rPr>
              <w:t xml:space="preserve"> г.</w:t>
            </w:r>
          </w:p>
        </w:tc>
      </w:tr>
      <w:tr w:rsidR="00C91EE0" w:rsidRPr="004D721E" w:rsidTr="00554405">
        <w:tc>
          <w:tcPr>
            <w:tcW w:w="3681" w:type="dxa"/>
          </w:tcPr>
          <w:p w:rsidR="00C91EE0" w:rsidRPr="004D721E" w:rsidRDefault="00C91EE0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Ученая степень (при наличии)</w:t>
            </w:r>
          </w:p>
        </w:tc>
        <w:tc>
          <w:tcPr>
            <w:tcW w:w="5664" w:type="dxa"/>
          </w:tcPr>
          <w:p w:rsidR="00C91EE0" w:rsidRPr="004D721E" w:rsidRDefault="00C91EE0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Не имею</w:t>
            </w:r>
          </w:p>
        </w:tc>
      </w:tr>
      <w:tr w:rsidR="00C91EE0" w:rsidRPr="004D721E" w:rsidTr="00554405">
        <w:tc>
          <w:tcPr>
            <w:tcW w:w="3681" w:type="dxa"/>
          </w:tcPr>
          <w:p w:rsidR="00C91EE0" w:rsidRPr="004D721E" w:rsidRDefault="00C91EE0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Ученое звание (при наличии)</w:t>
            </w:r>
          </w:p>
        </w:tc>
        <w:tc>
          <w:tcPr>
            <w:tcW w:w="5664" w:type="dxa"/>
          </w:tcPr>
          <w:p w:rsidR="00C91EE0" w:rsidRPr="004D721E" w:rsidRDefault="00C91EE0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Не имею</w:t>
            </w:r>
          </w:p>
        </w:tc>
      </w:tr>
      <w:tr w:rsidR="00C91EE0" w:rsidRPr="004D721E" w:rsidTr="00554405">
        <w:tc>
          <w:tcPr>
            <w:tcW w:w="3681" w:type="dxa"/>
          </w:tcPr>
          <w:p w:rsidR="00C91EE0" w:rsidRPr="004D721E" w:rsidRDefault="00C91EE0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Сведения о повышении квалификации и (или) профессиональной переподготовке за последние 3 года</w:t>
            </w:r>
          </w:p>
        </w:tc>
        <w:tc>
          <w:tcPr>
            <w:tcW w:w="5664" w:type="dxa"/>
          </w:tcPr>
          <w:p w:rsidR="00C91EE0" w:rsidRPr="004D721E" w:rsidRDefault="00C91EE0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 имею</w:t>
            </w:r>
          </w:p>
        </w:tc>
      </w:tr>
      <w:tr w:rsidR="00C91EE0" w:rsidRPr="004D721E" w:rsidTr="00554405">
        <w:tc>
          <w:tcPr>
            <w:tcW w:w="3681" w:type="dxa"/>
          </w:tcPr>
          <w:p w:rsidR="00C91EE0" w:rsidRPr="004D721E" w:rsidRDefault="00C91EE0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Общий стаж работы</w:t>
            </w:r>
          </w:p>
        </w:tc>
        <w:tc>
          <w:tcPr>
            <w:tcW w:w="5664" w:type="dxa"/>
          </w:tcPr>
          <w:p w:rsidR="00C91EE0" w:rsidRPr="004D721E" w:rsidRDefault="008E2697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12 лет </w:t>
            </w:r>
          </w:p>
          <w:p w:rsidR="00C91EE0" w:rsidRPr="004D721E" w:rsidRDefault="00C91EE0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91EE0" w:rsidRPr="004D721E" w:rsidTr="00554405">
        <w:tc>
          <w:tcPr>
            <w:tcW w:w="3681" w:type="dxa"/>
          </w:tcPr>
          <w:p w:rsidR="00C91EE0" w:rsidRPr="004D721E" w:rsidRDefault="00C91EE0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Педагогический стаж</w:t>
            </w:r>
          </w:p>
        </w:tc>
        <w:tc>
          <w:tcPr>
            <w:tcW w:w="5664" w:type="dxa"/>
          </w:tcPr>
          <w:p w:rsidR="00C91EE0" w:rsidRPr="004D721E" w:rsidRDefault="008E2697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12 лет </w:t>
            </w:r>
          </w:p>
          <w:p w:rsidR="00C91EE0" w:rsidRPr="004D721E" w:rsidRDefault="00C91EE0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91EE0" w:rsidRPr="004D721E" w:rsidTr="00554405">
        <w:tc>
          <w:tcPr>
            <w:tcW w:w="3681" w:type="dxa"/>
          </w:tcPr>
          <w:p w:rsidR="00C91EE0" w:rsidRPr="004D721E" w:rsidRDefault="00C91EE0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Квалификационная категория, дата получения категории</w:t>
            </w:r>
          </w:p>
        </w:tc>
        <w:tc>
          <w:tcPr>
            <w:tcW w:w="5664" w:type="dxa"/>
          </w:tcPr>
          <w:p w:rsidR="00C91EE0" w:rsidRPr="004D721E" w:rsidRDefault="00C91EE0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 имею</w:t>
            </w:r>
          </w:p>
          <w:p w:rsidR="00C91EE0" w:rsidRPr="004D721E" w:rsidRDefault="00C91EE0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91EE0" w:rsidRPr="004D721E" w:rsidRDefault="00C91EE0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91EE0" w:rsidRPr="004D721E" w:rsidTr="00554405">
        <w:tc>
          <w:tcPr>
            <w:tcW w:w="3681" w:type="dxa"/>
          </w:tcPr>
          <w:p w:rsidR="00C91EE0" w:rsidRPr="004D721E" w:rsidRDefault="00C91EE0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Наименование общеобразовательной программы в реализации которых участвует педагогический работник</w:t>
            </w:r>
          </w:p>
        </w:tc>
        <w:tc>
          <w:tcPr>
            <w:tcW w:w="5664" w:type="dxa"/>
          </w:tcPr>
          <w:p w:rsidR="00C91EE0" w:rsidRDefault="00C91EE0" w:rsidP="008E269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E2697">
              <w:rPr>
                <w:rFonts w:ascii="Times New Roman" w:hAnsi="Times New Roman" w:cs="Times New Roman"/>
                <w:sz w:val="26"/>
                <w:szCs w:val="26"/>
              </w:rPr>
              <w:t>Образовательная программа дошкольного образования МБДОУ ДС № 27 г. Кузнецка</w:t>
            </w: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</w:t>
            </w:r>
          </w:p>
          <w:p w:rsidR="00C91EE0" w:rsidRPr="00526FB4" w:rsidRDefault="00C91EE0" w:rsidP="00554405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C91EE0" w:rsidRPr="004D721E" w:rsidRDefault="00C91EE0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91EE0" w:rsidRPr="004D721E" w:rsidRDefault="00C91EE0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FE0DF5" w:rsidRDefault="00FE0DF5" w:rsidP="00F81599">
      <w:pPr>
        <w:tabs>
          <w:tab w:val="left" w:pos="3480"/>
        </w:tabs>
      </w:pPr>
    </w:p>
    <w:p w:rsidR="00F54F62" w:rsidRDefault="00F54F62" w:rsidP="00F81599">
      <w:pPr>
        <w:tabs>
          <w:tab w:val="left" w:pos="3480"/>
        </w:tabs>
      </w:pPr>
    </w:p>
    <w:p w:rsidR="00F54F62" w:rsidRDefault="00F54F62" w:rsidP="00F81599">
      <w:pPr>
        <w:tabs>
          <w:tab w:val="left" w:pos="3480"/>
        </w:tabs>
      </w:pPr>
    </w:p>
    <w:p w:rsidR="008E2697" w:rsidRDefault="008E2697" w:rsidP="00F81599">
      <w:pPr>
        <w:tabs>
          <w:tab w:val="left" w:pos="3480"/>
        </w:tabs>
      </w:pPr>
    </w:p>
    <w:p w:rsidR="008E2697" w:rsidRDefault="008E2697" w:rsidP="00F81599">
      <w:pPr>
        <w:tabs>
          <w:tab w:val="left" w:pos="3480"/>
        </w:tabs>
      </w:pPr>
    </w:p>
    <w:p w:rsidR="008E2697" w:rsidRDefault="008E2697" w:rsidP="00F81599">
      <w:pPr>
        <w:tabs>
          <w:tab w:val="left" w:pos="3480"/>
        </w:tabs>
      </w:pPr>
    </w:p>
    <w:p w:rsidR="00FE0DF5" w:rsidRDefault="00FE0DF5" w:rsidP="00FE0DF5">
      <w:r w:rsidRPr="003E6E21">
        <w:rPr>
          <w:noProof/>
          <w:lang w:eastAsia="ru-RU"/>
        </w:rPr>
        <w:drawing>
          <wp:inline distT="0" distB="0" distL="0" distR="0" wp14:anchorId="3168487F" wp14:editId="08B20243">
            <wp:extent cx="1866900" cy="2366736"/>
            <wp:effectExtent l="0" t="0" r="0" b="0"/>
            <wp:docPr id="21" name="Рисунок 21" descr="I:\документы мои\Хальметова Д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документы мои\Хальметова Д.А.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50" cy="2373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pPr w:leftFromText="180" w:rightFromText="180" w:vertAnchor="text" w:horzAnchor="margin" w:tblpXSpec="center" w:tblpY="94"/>
        <w:tblW w:w="0" w:type="auto"/>
        <w:tblLook w:val="04A0" w:firstRow="1" w:lastRow="0" w:firstColumn="1" w:lastColumn="0" w:noHBand="0" w:noVBand="1"/>
      </w:tblPr>
      <w:tblGrid>
        <w:gridCol w:w="3681"/>
        <w:gridCol w:w="5664"/>
      </w:tblGrid>
      <w:tr w:rsidR="00FE0DF5" w:rsidRPr="004D721E" w:rsidTr="00F751D2">
        <w:trPr>
          <w:trHeight w:val="462"/>
        </w:trPr>
        <w:tc>
          <w:tcPr>
            <w:tcW w:w="3681" w:type="dxa"/>
          </w:tcPr>
          <w:p w:rsidR="00FE0DF5" w:rsidRPr="004D721E" w:rsidRDefault="00FE0DF5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Ф.И.О.</w:t>
            </w:r>
          </w:p>
        </w:tc>
        <w:tc>
          <w:tcPr>
            <w:tcW w:w="5664" w:type="dxa"/>
          </w:tcPr>
          <w:p w:rsidR="00FE0DF5" w:rsidRPr="004D721E" w:rsidRDefault="00FE0DF5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Хальметова Дина Аббясовна</w:t>
            </w:r>
          </w:p>
        </w:tc>
      </w:tr>
      <w:tr w:rsidR="00FE0DF5" w:rsidRPr="004D721E" w:rsidTr="00F751D2">
        <w:tc>
          <w:tcPr>
            <w:tcW w:w="3681" w:type="dxa"/>
          </w:tcPr>
          <w:p w:rsidR="00FE0DF5" w:rsidRPr="004D721E" w:rsidRDefault="00FE0DF5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Занимаемая должность</w:t>
            </w:r>
          </w:p>
        </w:tc>
        <w:tc>
          <w:tcPr>
            <w:tcW w:w="5664" w:type="dxa"/>
          </w:tcPr>
          <w:p w:rsidR="008E2697" w:rsidRPr="004D721E" w:rsidRDefault="008E2697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="00FE0DF5">
              <w:rPr>
                <w:rFonts w:ascii="Times New Roman" w:hAnsi="Times New Roman" w:cs="Times New Roman"/>
                <w:sz w:val="26"/>
                <w:szCs w:val="26"/>
              </w:rPr>
              <w:t>оспитатель</w:t>
            </w:r>
          </w:p>
        </w:tc>
      </w:tr>
      <w:tr w:rsidR="00FE0DF5" w:rsidRPr="004D721E" w:rsidTr="00F751D2">
        <w:tc>
          <w:tcPr>
            <w:tcW w:w="3681" w:type="dxa"/>
          </w:tcPr>
          <w:p w:rsidR="00FE0DF5" w:rsidRPr="004D721E" w:rsidRDefault="00FE0DF5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Преподаваемые дисциплины</w:t>
            </w:r>
          </w:p>
        </w:tc>
        <w:tc>
          <w:tcPr>
            <w:tcW w:w="5664" w:type="dxa"/>
          </w:tcPr>
          <w:p w:rsidR="00FE0DF5" w:rsidRPr="004D721E" w:rsidRDefault="00FE0DF5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Дошкольное образование</w:t>
            </w:r>
          </w:p>
        </w:tc>
      </w:tr>
      <w:tr w:rsidR="00FE0DF5" w:rsidRPr="004D721E" w:rsidTr="00F751D2">
        <w:tc>
          <w:tcPr>
            <w:tcW w:w="3681" w:type="dxa"/>
          </w:tcPr>
          <w:p w:rsidR="00FE0DF5" w:rsidRPr="004D721E" w:rsidRDefault="00FE0DF5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Образование, образовательное учреждение, специальность, квалификация, год окончания</w:t>
            </w:r>
          </w:p>
        </w:tc>
        <w:tc>
          <w:tcPr>
            <w:tcW w:w="5664" w:type="dxa"/>
          </w:tcPr>
          <w:p w:rsidR="00FE0DF5" w:rsidRPr="004D721E" w:rsidRDefault="008E2697" w:rsidP="008E269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Среднее</w:t>
            </w:r>
            <w:r w:rsidR="00FE0DF5">
              <w:rPr>
                <w:rFonts w:ascii="Times New Roman" w:hAnsi="Times New Roman" w:cs="Times New Roman"/>
                <w:sz w:val="26"/>
                <w:szCs w:val="26"/>
              </w:rPr>
              <w:t xml:space="preserve"> специальное</w:t>
            </w:r>
            <w:r w:rsidR="00554405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="00FE0DF5">
              <w:rPr>
                <w:rFonts w:ascii="Times New Roman" w:hAnsi="Times New Roman" w:cs="Times New Roman"/>
                <w:sz w:val="26"/>
                <w:szCs w:val="26"/>
              </w:rPr>
              <w:t xml:space="preserve"> Городищенское педагогическое учил</w:t>
            </w:r>
            <w:r w:rsidR="003E43CA">
              <w:rPr>
                <w:rFonts w:ascii="Times New Roman" w:hAnsi="Times New Roman" w:cs="Times New Roman"/>
                <w:sz w:val="26"/>
                <w:szCs w:val="26"/>
              </w:rPr>
              <w:t xml:space="preserve">ище; учитель начальных классов,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 w:rsidR="00FE0DF5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еподавание в начальных классах,</w:t>
            </w:r>
            <w:r w:rsidR="00FE0DF5">
              <w:rPr>
                <w:rFonts w:ascii="Times New Roman" w:hAnsi="Times New Roman" w:cs="Times New Roman"/>
                <w:sz w:val="26"/>
                <w:szCs w:val="26"/>
              </w:rPr>
              <w:t xml:space="preserve"> 2002</w:t>
            </w:r>
            <w:r w:rsidR="003E43C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FE0DF5">
              <w:rPr>
                <w:rFonts w:ascii="Times New Roman" w:hAnsi="Times New Roman" w:cs="Times New Roman"/>
                <w:sz w:val="26"/>
                <w:szCs w:val="26"/>
              </w:rPr>
              <w:t>г.</w:t>
            </w:r>
          </w:p>
        </w:tc>
      </w:tr>
      <w:tr w:rsidR="00FE0DF5" w:rsidRPr="004D721E" w:rsidTr="00F751D2">
        <w:tc>
          <w:tcPr>
            <w:tcW w:w="3681" w:type="dxa"/>
          </w:tcPr>
          <w:p w:rsidR="00FE0DF5" w:rsidRPr="004D721E" w:rsidRDefault="00FE0DF5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Ученая степень (при наличии)</w:t>
            </w:r>
          </w:p>
        </w:tc>
        <w:tc>
          <w:tcPr>
            <w:tcW w:w="5664" w:type="dxa"/>
          </w:tcPr>
          <w:p w:rsidR="00FE0DF5" w:rsidRPr="004D721E" w:rsidRDefault="00FE0DF5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Не имею</w:t>
            </w:r>
          </w:p>
        </w:tc>
      </w:tr>
      <w:tr w:rsidR="00FE0DF5" w:rsidRPr="004D721E" w:rsidTr="00F751D2">
        <w:tc>
          <w:tcPr>
            <w:tcW w:w="3681" w:type="dxa"/>
          </w:tcPr>
          <w:p w:rsidR="00FE0DF5" w:rsidRPr="004D721E" w:rsidRDefault="00FE0DF5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Ученое звание (при наличии)</w:t>
            </w:r>
          </w:p>
        </w:tc>
        <w:tc>
          <w:tcPr>
            <w:tcW w:w="5664" w:type="dxa"/>
          </w:tcPr>
          <w:p w:rsidR="00FE0DF5" w:rsidRPr="004D721E" w:rsidRDefault="00FE0DF5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Не имею</w:t>
            </w:r>
          </w:p>
        </w:tc>
      </w:tr>
      <w:tr w:rsidR="00FE0DF5" w:rsidRPr="004D721E" w:rsidTr="00F751D2">
        <w:tc>
          <w:tcPr>
            <w:tcW w:w="3681" w:type="dxa"/>
          </w:tcPr>
          <w:p w:rsidR="00FE0DF5" w:rsidRPr="004D721E" w:rsidRDefault="00FE0DF5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Сведения о повышении квалификации и (или) профессиональной переподготовке за последние 3 года</w:t>
            </w:r>
          </w:p>
        </w:tc>
        <w:tc>
          <w:tcPr>
            <w:tcW w:w="5664" w:type="dxa"/>
          </w:tcPr>
          <w:p w:rsidR="00FE0DF5" w:rsidRDefault="00FE0DF5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52A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8E2697">
              <w:rPr>
                <w:rFonts w:ascii="Times New Roman" w:hAnsi="Times New Roman" w:cs="Times New Roman"/>
                <w:sz w:val="26"/>
                <w:szCs w:val="26"/>
              </w:rPr>
              <w:t xml:space="preserve">ГАУ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Пензенской обл. «Центр опережающей профессиональной подготовки»</w:t>
            </w:r>
            <w:r w:rsidR="008E269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E0DF5" w:rsidRDefault="00FE0DF5" w:rsidP="0098525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«Искусственный интеллект в ДОУ: как современные технологии дошкольного образования» 2025г.</w:t>
            </w:r>
          </w:p>
          <w:p w:rsidR="0098525E" w:rsidRPr="004D721E" w:rsidRDefault="008E2697" w:rsidP="0098525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АНО ДПО «</w:t>
            </w:r>
            <w:r w:rsidR="0098525E">
              <w:rPr>
                <w:rFonts w:ascii="Times New Roman" w:hAnsi="Times New Roman" w:cs="Times New Roman"/>
                <w:sz w:val="26"/>
                <w:szCs w:val="26"/>
              </w:rPr>
              <w:t>Институт образовательных технологий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»</w:t>
            </w:r>
            <w:r w:rsidR="0098525E">
              <w:rPr>
                <w:rFonts w:ascii="Times New Roman" w:hAnsi="Times New Roman" w:cs="Times New Roman"/>
                <w:sz w:val="26"/>
                <w:szCs w:val="26"/>
              </w:rPr>
              <w:t xml:space="preserve"> г. Москва «Организация картинной галереи как средства всестороннего развития детей в ДОО в соответствии с ФОП ДОО» 2025 г.</w:t>
            </w:r>
          </w:p>
        </w:tc>
      </w:tr>
      <w:tr w:rsidR="00FE0DF5" w:rsidRPr="004D721E" w:rsidTr="00F751D2">
        <w:tc>
          <w:tcPr>
            <w:tcW w:w="3681" w:type="dxa"/>
          </w:tcPr>
          <w:p w:rsidR="00FE0DF5" w:rsidRPr="004D721E" w:rsidRDefault="00FE0DF5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Общий стаж работы</w:t>
            </w:r>
          </w:p>
        </w:tc>
        <w:tc>
          <w:tcPr>
            <w:tcW w:w="5664" w:type="dxa"/>
          </w:tcPr>
          <w:p w:rsidR="00FE0DF5" w:rsidRPr="004D721E" w:rsidRDefault="00FE0DF5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</w:t>
            </w:r>
            <w:r w:rsidR="003E43C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лет</w:t>
            </w:r>
          </w:p>
        </w:tc>
      </w:tr>
      <w:tr w:rsidR="00FE0DF5" w:rsidRPr="004D721E" w:rsidTr="00F751D2">
        <w:tc>
          <w:tcPr>
            <w:tcW w:w="3681" w:type="dxa"/>
          </w:tcPr>
          <w:p w:rsidR="00FE0DF5" w:rsidRPr="004D721E" w:rsidRDefault="00FE0DF5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Педагогический стаж</w:t>
            </w:r>
          </w:p>
        </w:tc>
        <w:tc>
          <w:tcPr>
            <w:tcW w:w="5664" w:type="dxa"/>
          </w:tcPr>
          <w:p w:rsidR="00FE0DF5" w:rsidRPr="004D721E" w:rsidRDefault="00FE0DF5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 лет</w:t>
            </w:r>
          </w:p>
        </w:tc>
      </w:tr>
      <w:tr w:rsidR="00FE0DF5" w:rsidRPr="004D721E" w:rsidTr="00F751D2">
        <w:tc>
          <w:tcPr>
            <w:tcW w:w="3681" w:type="dxa"/>
          </w:tcPr>
          <w:p w:rsidR="00FE0DF5" w:rsidRPr="004D721E" w:rsidRDefault="00FE0DF5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Квалификационная категория, дата получения категории</w:t>
            </w:r>
          </w:p>
        </w:tc>
        <w:tc>
          <w:tcPr>
            <w:tcW w:w="5664" w:type="dxa"/>
          </w:tcPr>
          <w:p w:rsidR="00FE0DF5" w:rsidRPr="004D721E" w:rsidRDefault="00FE0DF5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Высшая</w:t>
            </w:r>
            <w:r w:rsidR="003E43CA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06.11.2024</w:t>
            </w:r>
            <w:r w:rsidR="008E269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г</w:t>
            </w:r>
            <w:r w:rsidR="008E2697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</w:p>
        </w:tc>
      </w:tr>
      <w:tr w:rsidR="00FE0DF5" w:rsidRPr="004D721E" w:rsidTr="00F751D2">
        <w:tc>
          <w:tcPr>
            <w:tcW w:w="3681" w:type="dxa"/>
          </w:tcPr>
          <w:p w:rsidR="00FE0DF5" w:rsidRPr="004D721E" w:rsidRDefault="00FE0DF5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Наименование общеобразовательной программы в реализации которых участвует педагогический работник</w:t>
            </w:r>
          </w:p>
        </w:tc>
        <w:tc>
          <w:tcPr>
            <w:tcW w:w="5664" w:type="dxa"/>
          </w:tcPr>
          <w:p w:rsidR="00FE0DF5" w:rsidRPr="00277DD8" w:rsidRDefault="00FE0DF5" w:rsidP="00554405">
            <w:pPr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277DD8">
              <w:rPr>
                <w:rFonts w:ascii="Times New Roman" w:hAnsi="Times New Roman" w:cs="Times New Roman"/>
                <w:sz w:val="26"/>
                <w:szCs w:val="26"/>
              </w:rPr>
              <w:t xml:space="preserve">Образовательная программа дошкольного образования МБДОУ ДС № 27 г. Кузнецка            </w:t>
            </w:r>
          </w:p>
          <w:p w:rsidR="00FE0DF5" w:rsidRPr="00277DD8" w:rsidRDefault="00FE0DF5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E0DF5" w:rsidRPr="004D721E" w:rsidRDefault="00FE0DF5" w:rsidP="00F751D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B77D15" w:rsidRDefault="00B77D15" w:rsidP="00B77D15"/>
    <w:p w:rsidR="00B77D15" w:rsidRDefault="00B77D15" w:rsidP="00B77D15"/>
    <w:p w:rsidR="008E2697" w:rsidRDefault="008E2697" w:rsidP="00B77D15"/>
    <w:p w:rsidR="008E2697" w:rsidRDefault="008E2697" w:rsidP="00B77D15"/>
    <w:p w:rsidR="008E2697" w:rsidRDefault="008E2697" w:rsidP="00B77D15"/>
    <w:p w:rsidR="00B77D15" w:rsidRDefault="00B77D15" w:rsidP="00D8730E">
      <w:pPr>
        <w:ind w:left="-567" w:firstLine="283"/>
      </w:pPr>
      <w:r>
        <w:rPr>
          <w:noProof/>
          <w:lang w:eastAsia="ru-RU"/>
        </w:rPr>
        <w:drawing>
          <wp:inline distT="0" distB="0" distL="0" distR="0">
            <wp:extent cx="1600200" cy="1914619"/>
            <wp:effectExtent l="0" t="0" r="0" b="9525"/>
            <wp:docPr id="16" name="Рисунок 16" descr="ADMN1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DMN1570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268" cy="1955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Ind w:w="-431" w:type="dxa"/>
        <w:tblLook w:val="04A0" w:firstRow="1" w:lastRow="0" w:firstColumn="1" w:lastColumn="0" w:noHBand="0" w:noVBand="1"/>
      </w:tblPr>
      <w:tblGrid>
        <w:gridCol w:w="3681"/>
        <w:gridCol w:w="5664"/>
      </w:tblGrid>
      <w:tr w:rsidR="00B77D15" w:rsidRPr="00F8008B" w:rsidTr="00B77D15">
        <w:trPr>
          <w:trHeight w:val="462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D15" w:rsidRPr="00F8008B" w:rsidRDefault="00B77D1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008B">
              <w:rPr>
                <w:rFonts w:ascii="Times New Roman" w:hAnsi="Times New Roman" w:cs="Times New Roman"/>
                <w:sz w:val="26"/>
                <w:szCs w:val="26"/>
              </w:rPr>
              <w:t>Ф.И.О.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D15" w:rsidRPr="00F8008B" w:rsidRDefault="00B77D1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008B">
              <w:rPr>
                <w:rFonts w:ascii="Times New Roman" w:hAnsi="Times New Roman" w:cs="Times New Roman"/>
                <w:sz w:val="26"/>
                <w:szCs w:val="26"/>
              </w:rPr>
              <w:t>Хошева Марина Алексеевна</w:t>
            </w:r>
          </w:p>
        </w:tc>
      </w:tr>
      <w:tr w:rsidR="00B77D15" w:rsidRPr="00F8008B" w:rsidTr="00B77D15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D15" w:rsidRPr="00F8008B" w:rsidRDefault="00B77D1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008B">
              <w:rPr>
                <w:rFonts w:ascii="Times New Roman" w:hAnsi="Times New Roman" w:cs="Times New Roman"/>
                <w:sz w:val="26"/>
                <w:szCs w:val="26"/>
              </w:rPr>
              <w:t>Занимаемая должность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D15" w:rsidRPr="00F8008B" w:rsidRDefault="00F8008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="00B77D15" w:rsidRPr="00F8008B">
              <w:rPr>
                <w:rFonts w:ascii="Times New Roman" w:hAnsi="Times New Roman" w:cs="Times New Roman"/>
                <w:sz w:val="26"/>
                <w:szCs w:val="26"/>
              </w:rPr>
              <w:t>нструктор по физической культуре</w:t>
            </w:r>
            <w:r w:rsidRPr="00F8008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B77D15" w:rsidRPr="00F8008B" w:rsidTr="00B77D15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D15" w:rsidRPr="00F8008B" w:rsidRDefault="00B77D1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008B">
              <w:rPr>
                <w:rFonts w:ascii="Times New Roman" w:hAnsi="Times New Roman" w:cs="Times New Roman"/>
                <w:sz w:val="26"/>
                <w:szCs w:val="26"/>
              </w:rPr>
              <w:t>Преподаваемые дисциплины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D15" w:rsidRPr="00F8008B" w:rsidRDefault="00B77D1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008B">
              <w:rPr>
                <w:rFonts w:ascii="Times New Roman" w:hAnsi="Times New Roman" w:cs="Times New Roman"/>
                <w:sz w:val="26"/>
                <w:szCs w:val="26"/>
              </w:rPr>
              <w:t>Дошкольное образование</w:t>
            </w:r>
            <w:r w:rsidR="00F8008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B77D15" w:rsidRPr="00F8008B" w:rsidTr="00B77D15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D15" w:rsidRPr="00F8008B" w:rsidRDefault="00B77D1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008B">
              <w:rPr>
                <w:rFonts w:ascii="Times New Roman" w:hAnsi="Times New Roman" w:cs="Times New Roman"/>
                <w:sz w:val="26"/>
                <w:szCs w:val="26"/>
              </w:rPr>
              <w:t>Образование, образовательное учреждение, специальность, квалификация, год окончания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D15" w:rsidRPr="00F8008B" w:rsidRDefault="00B77D15" w:rsidP="00F8008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008B">
              <w:rPr>
                <w:rFonts w:ascii="Times New Roman" w:hAnsi="Times New Roman" w:cs="Times New Roman"/>
                <w:sz w:val="26"/>
                <w:szCs w:val="26"/>
              </w:rPr>
              <w:t xml:space="preserve">Высшее, </w:t>
            </w:r>
            <w:r w:rsidR="00F8008B">
              <w:rPr>
                <w:rFonts w:ascii="Times New Roman" w:hAnsi="Times New Roman" w:cs="Times New Roman"/>
                <w:sz w:val="26"/>
                <w:szCs w:val="26"/>
              </w:rPr>
              <w:t xml:space="preserve">ПГПУ им. </w:t>
            </w:r>
            <w:r w:rsidRPr="00F8008B">
              <w:rPr>
                <w:rFonts w:ascii="Times New Roman" w:hAnsi="Times New Roman" w:cs="Times New Roman"/>
                <w:sz w:val="26"/>
                <w:szCs w:val="26"/>
              </w:rPr>
              <w:t>В.Г.</w:t>
            </w:r>
            <w:r w:rsidR="00F8008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F8008B">
              <w:rPr>
                <w:rFonts w:ascii="Times New Roman" w:hAnsi="Times New Roman" w:cs="Times New Roman"/>
                <w:sz w:val="26"/>
                <w:szCs w:val="26"/>
              </w:rPr>
              <w:t>Белинского,</w:t>
            </w:r>
            <w:r w:rsidR="00F8008B">
              <w:rPr>
                <w:rFonts w:ascii="Times New Roman" w:hAnsi="Times New Roman" w:cs="Times New Roman"/>
                <w:sz w:val="26"/>
                <w:szCs w:val="26"/>
              </w:rPr>
              <w:t xml:space="preserve"> физическая культура, педагог по физической культуре, </w:t>
            </w:r>
            <w:r w:rsidRPr="00F8008B">
              <w:rPr>
                <w:rFonts w:ascii="Times New Roman" w:hAnsi="Times New Roman" w:cs="Times New Roman"/>
                <w:sz w:val="26"/>
                <w:szCs w:val="26"/>
              </w:rPr>
              <w:t>2006 г.</w:t>
            </w:r>
          </w:p>
        </w:tc>
      </w:tr>
      <w:tr w:rsidR="00B77D15" w:rsidRPr="00F8008B" w:rsidTr="00B77D15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D15" w:rsidRPr="00F8008B" w:rsidRDefault="00B77D1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008B">
              <w:rPr>
                <w:rFonts w:ascii="Times New Roman" w:hAnsi="Times New Roman" w:cs="Times New Roman"/>
                <w:sz w:val="26"/>
                <w:szCs w:val="26"/>
              </w:rPr>
              <w:t>Ученая степень (при наличии)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D15" w:rsidRPr="00F8008B" w:rsidRDefault="00B77D1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008B">
              <w:rPr>
                <w:rFonts w:ascii="Times New Roman" w:hAnsi="Times New Roman" w:cs="Times New Roman"/>
                <w:sz w:val="26"/>
                <w:szCs w:val="26"/>
              </w:rPr>
              <w:t>Не имею</w:t>
            </w:r>
          </w:p>
        </w:tc>
      </w:tr>
      <w:tr w:rsidR="00B77D15" w:rsidRPr="00F8008B" w:rsidTr="00B77D15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D15" w:rsidRPr="00F8008B" w:rsidRDefault="00B77D1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008B">
              <w:rPr>
                <w:rFonts w:ascii="Times New Roman" w:hAnsi="Times New Roman" w:cs="Times New Roman"/>
                <w:sz w:val="26"/>
                <w:szCs w:val="26"/>
              </w:rPr>
              <w:t>Ученое звание (при наличии)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D15" w:rsidRPr="00F8008B" w:rsidRDefault="00B77D1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008B">
              <w:rPr>
                <w:rFonts w:ascii="Times New Roman" w:hAnsi="Times New Roman" w:cs="Times New Roman"/>
                <w:sz w:val="26"/>
                <w:szCs w:val="26"/>
              </w:rPr>
              <w:t>Не имею</w:t>
            </w:r>
          </w:p>
        </w:tc>
      </w:tr>
      <w:tr w:rsidR="00B77D15" w:rsidRPr="00F8008B" w:rsidTr="00B77D15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D15" w:rsidRPr="00F8008B" w:rsidRDefault="00B77D1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008B">
              <w:rPr>
                <w:rFonts w:ascii="Times New Roman" w:hAnsi="Times New Roman" w:cs="Times New Roman"/>
                <w:sz w:val="26"/>
                <w:szCs w:val="26"/>
              </w:rPr>
              <w:t>Сведения о повышении квалификации и (или) профессиональной переподготовке за последние 3 года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D15" w:rsidRPr="00F8008B" w:rsidRDefault="00B77D1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008B">
              <w:rPr>
                <w:rFonts w:ascii="Times New Roman" w:hAnsi="Times New Roman" w:cs="Times New Roman"/>
                <w:sz w:val="26"/>
                <w:szCs w:val="26"/>
              </w:rPr>
              <w:t>ФГБОУ ВО «Пензенск</w:t>
            </w:r>
            <w:r w:rsidR="003E43CA" w:rsidRPr="00F8008B">
              <w:rPr>
                <w:rFonts w:ascii="Times New Roman" w:hAnsi="Times New Roman" w:cs="Times New Roman"/>
                <w:sz w:val="26"/>
                <w:szCs w:val="26"/>
              </w:rPr>
              <w:t xml:space="preserve">ий государственный университет», </w:t>
            </w:r>
            <w:r w:rsidRPr="00F8008B">
              <w:rPr>
                <w:rFonts w:ascii="Times New Roman" w:hAnsi="Times New Roman" w:cs="Times New Roman"/>
                <w:sz w:val="26"/>
                <w:szCs w:val="26"/>
              </w:rPr>
              <w:t>«Инструктор по обучению навыкам первой помощи», 2024 год;</w:t>
            </w:r>
          </w:p>
          <w:p w:rsidR="00B77D15" w:rsidRPr="00F8008B" w:rsidRDefault="003E43C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008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B77D15" w:rsidRPr="00F8008B">
              <w:rPr>
                <w:rFonts w:ascii="Times New Roman" w:hAnsi="Times New Roman" w:cs="Times New Roman"/>
                <w:sz w:val="26"/>
                <w:szCs w:val="26"/>
              </w:rPr>
              <w:t>АНО ДПО «Северо-Западная Академия дополнительного профессионального образования и проф</w:t>
            </w:r>
            <w:r w:rsidR="00F8008B">
              <w:rPr>
                <w:rFonts w:ascii="Times New Roman" w:hAnsi="Times New Roman" w:cs="Times New Roman"/>
                <w:sz w:val="26"/>
                <w:szCs w:val="26"/>
              </w:rPr>
              <w:t xml:space="preserve">ессионального обучения» </w:t>
            </w:r>
            <w:r w:rsidR="00B77D15" w:rsidRPr="00F8008B">
              <w:rPr>
                <w:rFonts w:ascii="Times New Roman" w:hAnsi="Times New Roman" w:cs="Times New Roman"/>
                <w:sz w:val="26"/>
                <w:szCs w:val="26"/>
              </w:rPr>
              <w:t xml:space="preserve"> «Физкультурно- оздоровительная деятельность по плаванию с детьми грудничкового, раннего и дошкольн</w:t>
            </w:r>
            <w:r w:rsidR="00F8008B">
              <w:rPr>
                <w:rFonts w:ascii="Times New Roman" w:hAnsi="Times New Roman" w:cs="Times New Roman"/>
                <w:sz w:val="26"/>
                <w:szCs w:val="26"/>
              </w:rPr>
              <w:t xml:space="preserve">ого возраста», 2024 г. </w:t>
            </w:r>
          </w:p>
          <w:p w:rsidR="00B77D15" w:rsidRPr="00F8008B" w:rsidRDefault="00B77D15" w:rsidP="003E43C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008B">
              <w:rPr>
                <w:rFonts w:ascii="Times New Roman" w:hAnsi="Times New Roman" w:cs="Times New Roman"/>
                <w:sz w:val="26"/>
                <w:szCs w:val="26"/>
              </w:rPr>
              <w:t>ГАПОУ ПО ПСПК  « Использование цифровых технологий в образовательном процессе ДОО в ус</w:t>
            </w:r>
            <w:r w:rsidR="00F8008B">
              <w:rPr>
                <w:rFonts w:ascii="Times New Roman" w:hAnsi="Times New Roman" w:cs="Times New Roman"/>
                <w:sz w:val="26"/>
                <w:szCs w:val="26"/>
              </w:rPr>
              <w:t>ловиях реализации ФГОС» 2025 г</w:t>
            </w:r>
            <w:r w:rsidRPr="00F8008B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B77D15" w:rsidRPr="00F8008B" w:rsidTr="00B77D15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D15" w:rsidRPr="00F8008B" w:rsidRDefault="00B77D1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008B">
              <w:rPr>
                <w:rFonts w:ascii="Times New Roman" w:hAnsi="Times New Roman" w:cs="Times New Roman"/>
                <w:sz w:val="26"/>
                <w:szCs w:val="26"/>
              </w:rPr>
              <w:t>Общий стаж работы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D15" w:rsidRPr="00F8008B" w:rsidRDefault="00B77D1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008B">
              <w:rPr>
                <w:rFonts w:ascii="Times New Roman" w:hAnsi="Times New Roman" w:cs="Times New Roman"/>
                <w:sz w:val="26"/>
                <w:szCs w:val="26"/>
              </w:rPr>
              <w:t>25</w:t>
            </w:r>
            <w:r w:rsidR="003E43CA" w:rsidRPr="00F8008B">
              <w:rPr>
                <w:rFonts w:ascii="Times New Roman" w:hAnsi="Times New Roman" w:cs="Times New Roman"/>
                <w:sz w:val="26"/>
                <w:szCs w:val="26"/>
              </w:rPr>
              <w:t xml:space="preserve"> лет</w:t>
            </w:r>
          </w:p>
        </w:tc>
      </w:tr>
      <w:tr w:rsidR="00B77D15" w:rsidRPr="00F8008B" w:rsidTr="00B77D15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D15" w:rsidRPr="00F8008B" w:rsidRDefault="00B77D1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008B">
              <w:rPr>
                <w:rFonts w:ascii="Times New Roman" w:hAnsi="Times New Roman" w:cs="Times New Roman"/>
                <w:sz w:val="26"/>
                <w:szCs w:val="26"/>
              </w:rPr>
              <w:t>Педагогический стаж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D15" w:rsidRPr="00F8008B" w:rsidRDefault="00B77D1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008B">
              <w:rPr>
                <w:rFonts w:ascii="Times New Roman" w:hAnsi="Times New Roman" w:cs="Times New Roman"/>
                <w:sz w:val="26"/>
                <w:szCs w:val="26"/>
              </w:rPr>
              <w:t>21</w:t>
            </w:r>
            <w:r w:rsidR="00F8008B">
              <w:rPr>
                <w:rFonts w:ascii="Times New Roman" w:hAnsi="Times New Roman" w:cs="Times New Roman"/>
                <w:sz w:val="26"/>
                <w:szCs w:val="26"/>
              </w:rPr>
              <w:t xml:space="preserve"> год</w:t>
            </w:r>
          </w:p>
        </w:tc>
      </w:tr>
      <w:tr w:rsidR="00B77D15" w:rsidRPr="00F8008B" w:rsidTr="00B77D15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D15" w:rsidRPr="00F8008B" w:rsidRDefault="00B77D1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008B">
              <w:rPr>
                <w:rFonts w:ascii="Times New Roman" w:hAnsi="Times New Roman" w:cs="Times New Roman"/>
                <w:sz w:val="26"/>
                <w:szCs w:val="26"/>
              </w:rPr>
              <w:t>Квалификационная категория, дата получения категории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D15" w:rsidRPr="00F8008B" w:rsidRDefault="00B77D1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008B">
              <w:rPr>
                <w:rFonts w:ascii="Times New Roman" w:hAnsi="Times New Roman" w:cs="Times New Roman"/>
                <w:sz w:val="26"/>
                <w:szCs w:val="26"/>
              </w:rPr>
              <w:t>Высшая, 05.06.2024</w:t>
            </w:r>
          </w:p>
        </w:tc>
      </w:tr>
      <w:tr w:rsidR="00B77D15" w:rsidRPr="00F8008B" w:rsidTr="00B77D15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D15" w:rsidRPr="00F8008B" w:rsidRDefault="00B77D1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008B">
              <w:rPr>
                <w:rFonts w:ascii="Times New Roman" w:hAnsi="Times New Roman" w:cs="Times New Roman"/>
                <w:sz w:val="26"/>
                <w:szCs w:val="26"/>
              </w:rPr>
              <w:t>Наименование общеобразовательной программы в реализации которых участвует педагогический работник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D15" w:rsidRPr="00F8008B" w:rsidRDefault="00B77D15" w:rsidP="003E43C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008B">
              <w:rPr>
                <w:rFonts w:ascii="Times New Roman" w:hAnsi="Times New Roman" w:cs="Times New Roman"/>
                <w:sz w:val="26"/>
                <w:szCs w:val="26"/>
              </w:rPr>
              <w:t xml:space="preserve">Образовательная программа дошкольного образования МБДОУ ДС № 27 г. Кузнецка            </w:t>
            </w:r>
          </w:p>
          <w:p w:rsidR="00B77D15" w:rsidRPr="00F8008B" w:rsidRDefault="00B77D15" w:rsidP="00F8008B">
            <w:pPr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F8008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F8008B" w:rsidRPr="00F06380">
              <w:rPr>
                <w:rFonts w:ascii="Times New Roman" w:hAnsi="Times New Roman" w:cs="Times New Roman"/>
                <w:sz w:val="26"/>
                <w:szCs w:val="26"/>
              </w:rPr>
              <w:t>Адаптированная образовательная программа дошкольного образования детей с тяжелыми нарушениями речи от 5 до 7 лет</w:t>
            </w:r>
            <w:r w:rsidR="00F8008B">
              <w:rPr>
                <w:rFonts w:ascii="Times New Roman" w:hAnsi="Times New Roman" w:cs="Times New Roman"/>
                <w:sz w:val="26"/>
                <w:szCs w:val="26"/>
              </w:rPr>
              <w:t xml:space="preserve"> МБДОУ ДС № 27 г.Кузнецка </w:t>
            </w:r>
          </w:p>
        </w:tc>
      </w:tr>
    </w:tbl>
    <w:p w:rsidR="006A635A" w:rsidRDefault="006A635A" w:rsidP="006A635A">
      <w:pPr>
        <w:tabs>
          <w:tab w:val="left" w:pos="1410"/>
        </w:tabs>
      </w:pPr>
    </w:p>
    <w:p w:rsidR="00B77D15" w:rsidRDefault="00B77D15" w:rsidP="006A635A">
      <w:pPr>
        <w:tabs>
          <w:tab w:val="left" w:pos="1410"/>
        </w:tabs>
      </w:pPr>
    </w:p>
    <w:p w:rsidR="006A4799" w:rsidRDefault="006A4799" w:rsidP="006A635A">
      <w:pPr>
        <w:tabs>
          <w:tab w:val="left" w:pos="1410"/>
        </w:tabs>
      </w:pPr>
    </w:p>
    <w:p w:rsidR="00F8008B" w:rsidRDefault="00F8008B" w:rsidP="006A635A">
      <w:pPr>
        <w:tabs>
          <w:tab w:val="left" w:pos="1410"/>
        </w:tabs>
      </w:pPr>
    </w:p>
    <w:p w:rsidR="00F8008B" w:rsidRDefault="00F8008B" w:rsidP="006A635A">
      <w:pPr>
        <w:tabs>
          <w:tab w:val="left" w:pos="1410"/>
        </w:tabs>
      </w:pPr>
    </w:p>
    <w:p w:rsidR="00F8008B" w:rsidRPr="006A635A" w:rsidRDefault="00F8008B" w:rsidP="006A635A">
      <w:pPr>
        <w:tabs>
          <w:tab w:val="left" w:pos="1410"/>
        </w:tabs>
      </w:pPr>
    </w:p>
    <w:p w:rsidR="006A635A" w:rsidRPr="000E57B7" w:rsidRDefault="006A635A" w:rsidP="00F54F62">
      <w:pPr>
        <w:ind w:left="-284"/>
        <w:rPr>
          <w:b/>
          <w:color w:val="FF0000"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 wp14:anchorId="4232C46C" wp14:editId="30A64551">
            <wp:extent cx="1781175" cy="2152015"/>
            <wp:effectExtent l="0" t="0" r="9525" b="635"/>
            <wp:docPr id="29" name="Рисунок 29" descr="C:\Users\User\Downloads\ФОТО МАМ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ФОТО МАМА (1)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008" cy="2166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Ind w:w="-431" w:type="dxa"/>
        <w:tblLook w:val="04A0" w:firstRow="1" w:lastRow="0" w:firstColumn="1" w:lastColumn="0" w:noHBand="0" w:noVBand="1"/>
      </w:tblPr>
      <w:tblGrid>
        <w:gridCol w:w="3681"/>
        <w:gridCol w:w="5664"/>
      </w:tblGrid>
      <w:tr w:rsidR="006A635A" w:rsidRPr="004D721E" w:rsidTr="006A635A">
        <w:trPr>
          <w:trHeight w:val="462"/>
        </w:trPr>
        <w:tc>
          <w:tcPr>
            <w:tcW w:w="3681" w:type="dxa"/>
          </w:tcPr>
          <w:p w:rsidR="006A635A" w:rsidRPr="004D721E" w:rsidRDefault="006A635A" w:rsidP="006A635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Ф.И.О.</w:t>
            </w:r>
          </w:p>
        </w:tc>
        <w:tc>
          <w:tcPr>
            <w:tcW w:w="5664" w:type="dxa"/>
          </w:tcPr>
          <w:p w:rsidR="006A635A" w:rsidRPr="004D721E" w:rsidRDefault="00F8008B" w:rsidP="006A635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Храмышева Светлана Николаевна </w:t>
            </w:r>
          </w:p>
        </w:tc>
      </w:tr>
      <w:tr w:rsidR="006A635A" w:rsidRPr="004D721E" w:rsidTr="006A635A">
        <w:tc>
          <w:tcPr>
            <w:tcW w:w="3681" w:type="dxa"/>
          </w:tcPr>
          <w:p w:rsidR="006A635A" w:rsidRPr="004D721E" w:rsidRDefault="006A635A" w:rsidP="006A635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Занимаемая должность</w:t>
            </w:r>
          </w:p>
        </w:tc>
        <w:tc>
          <w:tcPr>
            <w:tcW w:w="5664" w:type="dxa"/>
          </w:tcPr>
          <w:p w:rsidR="006A635A" w:rsidRPr="004D721E" w:rsidRDefault="00F8008B" w:rsidP="006A635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Воспитатель</w:t>
            </w:r>
          </w:p>
        </w:tc>
      </w:tr>
      <w:tr w:rsidR="006A635A" w:rsidRPr="004D721E" w:rsidTr="006A635A">
        <w:tc>
          <w:tcPr>
            <w:tcW w:w="3681" w:type="dxa"/>
          </w:tcPr>
          <w:p w:rsidR="006A635A" w:rsidRPr="004D721E" w:rsidRDefault="006A635A" w:rsidP="006A635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Преподаваемые дисциплины</w:t>
            </w:r>
          </w:p>
        </w:tc>
        <w:tc>
          <w:tcPr>
            <w:tcW w:w="5664" w:type="dxa"/>
          </w:tcPr>
          <w:p w:rsidR="006A635A" w:rsidRPr="004D721E" w:rsidRDefault="006A635A" w:rsidP="006A635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Дошкольное образование</w:t>
            </w:r>
          </w:p>
        </w:tc>
      </w:tr>
      <w:tr w:rsidR="006A635A" w:rsidRPr="004D721E" w:rsidTr="006A635A">
        <w:tc>
          <w:tcPr>
            <w:tcW w:w="3681" w:type="dxa"/>
          </w:tcPr>
          <w:p w:rsidR="006A635A" w:rsidRPr="004D721E" w:rsidRDefault="006A635A" w:rsidP="006A635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Образование, образовательное учреждение, специальность, квалификация, год окончания</w:t>
            </w:r>
          </w:p>
        </w:tc>
        <w:tc>
          <w:tcPr>
            <w:tcW w:w="5664" w:type="dxa"/>
          </w:tcPr>
          <w:p w:rsidR="006A635A" w:rsidRDefault="00F8008B" w:rsidP="006A635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Среднее специальное, </w:t>
            </w:r>
            <w:r w:rsidR="006A635A">
              <w:rPr>
                <w:rFonts w:ascii="Times New Roman" w:hAnsi="Times New Roman" w:cs="Times New Roman"/>
                <w:sz w:val="26"/>
                <w:szCs w:val="26"/>
              </w:rPr>
              <w:t>Кузнецкое педагогическое училище Пенз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енской области, в</w:t>
            </w:r>
            <w:r w:rsidR="006A635A">
              <w:rPr>
                <w:rFonts w:ascii="Times New Roman" w:hAnsi="Times New Roman" w:cs="Times New Roman"/>
                <w:sz w:val="26"/>
                <w:szCs w:val="26"/>
              </w:rPr>
              <w:t>осп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итание в дошкольных учреждениях,</w:t>
            </w:r>
            <w:r w:rsidR="006A635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6A635A" w:rsidRPr="004D721E" w:rsidRDefault="00F8008B" w:rsidP="00F8008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="006A635A">
              <w:rPr>
                <w:rFonts w:ascii="Times New Roman" w:hAnsi="Times New Roman" w:cs="Times New Roman"/>
                <w:sz w:val="26"/>
                <w:szCs w:val="26"/>
              </w:rPr>
              <w:t>оспит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атель в дошкольных учреждениях, </w:t>
            </w:r>
            <w:r w:rsidR="006A635A">
              <w:rPr>
                <w:rFonts w:ascii="Times New Roman" w:hAnsi="Times New Roman" w:cs="Times New Roman"/>
                <w:sz w:val="26"/>
                <w:szCs w:val="26"/>
              </w:rPr>
              <w:t>1987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г.</w:t>
            </w:r>
          </w:p>
        </w:tc>
      </w:tr>
      <w:tr w:rsidR="006A635A" w:rsidRPr="004D721E" w:rsidTr="006A635A">
        <w:tc>
          <w:tcPr>
            <w:tcW w:w="3681" w:type="dxa"/>
          </w:tcPr>
          <w:p w:rsidR="006A635A" w:rsidRPr="004D721E" w:rsidRDefault="006A635A" w:rsidP="006A635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Ученая степень (при наличии)</w:t>
            </w:r>
          </w:p>
        </w:tc>
        <w:tc>
          <w:tcPr>
            <w:tcW w:w="5664" w:type="dxa"/>
          </w:tcPr>
          <w:p w:rsidR="006A635A" w:rsidRPr="004D721E" w:rsidRDefault="006A635A" w:rsidP="006A635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Не имею</w:t>
            </w:r>
          </w:p>
        </w:tc>
      </w:tr>
      <w:tr w:rsidR="006A635A" w:rsidRPr="004D721E" w:rsidTr="006A635A">
        <w:tc>
          <w:tcPr>
            <w:tcW w:w="3681" w:type="dxa"/>
          </w:tcPr>
          <w:p w:rsidR="006A635A" w:rsidRPr="004D721E" w:rsidRDefault="006A635A" w:rsidP="006A635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Ученое звание (при наличии)</w:t>
            </w:r>
          </w:p>
        </w:tc>
        <w:tc>
          <w:tcPr>
            <w:tcW w:w="5664" w:type="dxa"/>
          </w:tcPr>
          <w:p w:rsidR="006A635A" w:rsidRPr="004D721E" w:rsidRDefault="006A635A" w:rsidP="006A635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Не имею</w:t>
            </w:r>
          </w:p>
        </w:tc>
      </w:tr>
      <w:tr w:rsidR="006A635A" w:rsidRPr="004D721E" w:rsidTr="006A635A">
        <w:tc>
          <w:tcPr>
            <w:tcW w:w="3681" w:type="dxa"/>
          </w:tcPr>
          <w:p w:rsidR="006A635A" w:rsidRPr="004D721E" w:rsidRDefault="006A635A" w:rsidP="006A635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Сведения о повышении квалификации и (или) профессиональной переподготовке за последние 3 года</w:t>
            </w:r>
          </w:p>
        </w:tc>
        <w:tc>
          <w:tcPr>
            <w:tcW w:w="5664" w:type="dxa"/>
          </w:tcPr>
          <w:p w:rsidR="006A635A" w:rsidRDefault="00F8008B" w:rsidP="006A635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6A635A">
              <w:rPr>
                <w:rFonts w:ascii="Times New Roman" w:hAnsi="Times New Roman" w:cs="Times New Roman"/>
                <w:sz w:val="26"/>
                <w:szCs w:val="26"/>
              </w:rPr>
              <w:t xml:space="preserve">Пензенский государственный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технологический университет</w:t>
            </w:r>
            <w:r w:rsidR="006A635A">
              <w:rPr>
                <w:rFonts w:ascii="Times New Roman" w:hAnsi="Times New Roman" w:cs="Times New Roman"/>
                <w:sz w:val="26"/>
                <w:szCs w:val="26"/>
              </w:rPr>
              <w:t xml:space="preserve"> «Педагогика и методика дополни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тельного образования», 2024 </w:t>
            </w:r>
            <w:r w:rsidR="006A635A">
              <w:rPr>
                <w:rFonts w:ascii="Times New Roman" w:hAnsi="Times New Roman" w:cs="Times New Roman"/>
                <w:sz w:val="26"/>
                <w:szCs w:val="26"/>
              </w:rPr>
              <w:t>г.</w:t>
            </w:r>
          </w:p>
          <w:p w:rsidR="006A635A" w:rsidRPr="004D721E" w:rsidRDefault="00F8008B" w:rsidP="006A635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ООО «Импульс» </w:t>
            </w:r>
            <w:r w:rsidR="006A635A">
              <w:rPr>
                <w:rFonts w:ascii="Times New Roman" w:hAnsi="Times New Roman" w:cs="Times New Roman"/>
                <w:sz w:val="26"/>
                <w:szCs w:val="26"/>
              </w:rPr>
              <w:t>«Проектирование и реализация дополнительных образовательных программ в условиях дошкольн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ой образовательной организации», 2025</w:t>
            </w:r>
            <w:r w:rsidR="006A635A">
              <w:rPr>
                <w:rFonts w:ascii="Times New Roman" w:hAnsi="Times New Roman" w:cs="Times New Roman"/>
                <w:sz w:val="26"/>
                <w:szCs w:val="26"/>
              </w:rPr>
              <w:t>г.</w:t>
            </w:r>
          </w:p>
        </w:tc>
      </w:tr>
      <w:tr w:rsidR="006A635A" w:rsidRPr="004D721E" w:rsidTr="006A635A">
        <w:tc>
          <w:tcPr>
            <w:tcW w:w="3681" w:type="dxa"/>
          </w:tcPr>
          <w:p w:rsidR="006A635A" w:rsidRPr="004D721E" w:rsidRDefault="006A635A" w:rsidP="006A635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Общий стаж работы</w:t>
            </w:r>
          </w:p>
        </w:tc>
        <w:tc>
          <w:tcPr>
            <w:tcW w:w="5664" w:type="dxa"/>
          </w:tcPr>
          <w:p w:rsidR="006A635A" w:rsidRPr="004D721E" w:rsidRDefault="006A635A" w:rsidP="006A635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33</w:t>
            </w:r>
            <w:r w:rsidR="00F8008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года</w:t>
            </w:r>
          </w:p>
          <w:p w:rsidR="006A635A" w:rsidRPr="004D721E" w:rsidRDefault="006A635A" w:rsidP="006A635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A635A" w:rsidRPr="004D721E" w:rsidTr="006A635A">
        <w:tc>
          <w:tcPr>
            <w:tcW w:w="3681" w:type="dxa"/>
          </w:tcPr>
          <w:p w:rsidR="006A635A" w:rsidRPr="004D721E" w:rsidRDefault="006A635A" w:rsidP="006A635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Педагогический стаж</w:t>
            </w:r>
          </w:p>
        </w:tc>
        <w:tc>
          <w:tcPr>
            <w:tcW w:w="5664" w:type="dxa"/>
          </w:tcPr>
          <w:p w:rsidR="006A635A" w:rsidRPr="004D721E" w:rsidRDefault="006A635A" w:rsidP="006A635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25 лет</w:t>
            </w:r>
          </w:p>
          <w:p w:rsidR="006A635A" w:rsidRPr="004D721E" w:rsidRDefault="006A635A" w:rsidP="006A635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A635A" w:rsidRPr="004D721E" w:rsidTr="006A635A">
        <w:tc>
          <w:tcPr>
            <w:tcW w:w="3681" w:type="dxa"/>
          </w:tcPr>
          <w:p w:rsidR="006A635A" w:rsidRPr="004D721E" w:rsidRDefault="006A635A" w:rsidP="006A635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Квалификационная категория, дата получения категории</w:t>
            </w:r>
          </w:p>
        </w:tc>
        <w:tc>
          <w:tcPr>
            <w:tcW w:w="5664" w:type="dxa"/>
          </w:tcPr>
          <w:p w:rsidR="006A635A" w:rsidRPr="004D721E" w:rsidRDefault="00F8008B" w:rsidP="006A635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Первая,</w:t>
            </w:r>
            <w:r w:rsidR="006A635A">
              <w:rPr>
                <w:rFonts w:ascii="Times New Roman" w:hAnsi="Times New Roman" w:cs="Times New Roman"/>
                <w:sz w:val="26"/>
                <w:szCs w:val="26"/>
              </w:rPr>
              <w:t xml:space="preserve"> 03.03.2025г</w:t>
            </w:r>
          </w:p>
          <w:p w:rsidR="006A635A" w:rsidRPr="004D721E" w:rsidRDefault="006A635A" w:rsidP="006A635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A635A" w:rsidRPr="004D721E" w:rsidRDefault="006A635A" w:rsidP="006A635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A635A" w:rsidRPr="004D721E" w:rsidTr="006A635A">
        <w:tc>
          <w:tcPr>
            <w:tcW w:w="3681" w:type="dxa"/>
          </w:tcPr>
          <w:p w:rsidR="006A635A" w:rsidRPr="004D721E" w:rsidRDefault="006A635A" w:rsidP="006A635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Наименование общеобразовательной программы в реализации которых участвует педагогический работник</w:t>
            </w:r>
          </w:p>
        </w:tc>
        <w:tc>
          <w:tcPr>
            <w:tcW w:w="5664" w:type="dxa"/>
          </w:tcPr>
          <w:p w:rsidR="006A635A" w:rsidRPr="00500F85" w:rsidRDefault="006A635A" w:rsidP="006A635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00F85">
              <w:rPr>
                <w:rFonts w:ascii="Times New Roman" w:hAnsi="Times New Roman" w:cs="Times New Roman"/>
                <w:sz w:val="26"/>
                <w:szCs w:val="26"/>
              </w:rPr>
              <w:t xml:space="preserve">Образовательная программа дошкольного образования МБДОУ ДС № 27 г. Кузнецка           </w:t>
            </w:r>
          </w:p>
          <w:p w:rsidR="006A635A" w:rsidRPr="004D721E" w:rsidRDefault="006A635A" w:rsidP="006A635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A635A" w:rsidRPr="004D721E" w:rsidRDefault="006A635A" w:rsidP="006A635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575957" w:rsidRDefault="00575957" w:rsidP="00575957"/>
    <w:p w:rsidR="007E37EF" w:rsidRDefault="007E37EF" w:rsidP="007E37EF">
      <w:pPr>
        <w:rPr>
          <w:rFonts w:ascii="Calibri" w:eastAsia="Calibri" w:hAnsi="Calibri" w:cs="Times New Roman"/>
        </w:rPr>
      </w:pPr>
    </w:p>
    <w:p w:rsidR="007E37EF" w:rsidRDefault="007E37EF" w:rsidP="007E37EF">
      <w:pPr>
        <w:rPr>
          <w:rFonts w:ascii="Calibri" w:eastAsia="Calibri" w:hAnsi="Calibri" w:cs="Times New Roman"/>
        </w:rPr>
      </w:pPr>
    </w:p>
    <w:p w:rsidR="00563EEE" w:rsidRDefault="00563EEE" w:rsidP="007E37EF">
      <w:pPr>
        <w:rPr>
          <w:rFonts w:ascii="Calibri" w:eastAsia="Calibri" w:hAnsi="Calibri" w:cs="Times New Roman"/>
        </w:rPr>
      </w:pPr>
    </w:p>
    <w:p w:rsidR="00563EEE" w:rsidRDefault="00563EEE" w:rsidP="007E37EF">
      <w:pPr>
        <w:rPr>
          <w:rFonts w:ascii="Calibri" w:eastAsia="Calibri" w:hAnsi="Calibri" w:cs="Times New Roman"/>
        </w:rPr>
      </w:pPr>
    </w:p>
    <w:p w:rsidR="00563EEE" w:rsidRPr="007E37EF" w:rsidRDefault="00563EEE" w:rsidP="007E37EF">
      <w:pPr>
        <w:rPr>
          <w:rFonts w:ascii="Calibri" w:eastAsia="Calibri" w:hAnsi="Calibri" w:cs="Times New Roman"/>
        </w:rPr>
      </w:pPr>
    </w:p>
    <w:p w:rsidR="007E37EF" w:rsidRPr="007E37EF" w:rsidRDefault="007E37EF" w:rsidP="007E37EF">
      <w:pPr>
        <w:rPr>
          <w:rFonts w:ascii="Calibri" w:eastAsia="Calibri" w:hAnsi="Calibri" w:cs="Times New Roman"/>
        </w:rPr>
      </w:pPr>
      <w:r w:rsidRPr="007E37EF">
        <w:rPr>
          <w:rFonts w:ascii="Calibri" w:eastAsia="Calibri" w:hAnsi="Calibri" w:cs="Times New Roman"/>
          <w:b/>
          <w:noProof/>
          <w:position w:val="2"/>
          <w:lang w:eastAsia="ru-RU"/>
        </w:rPr>
        <w:drawing>
          <wp:inline distT="0" distB="0" distL="0" distR="0" wp14:anchorId="008A55EB" wp14:editId="560ECA33">
            <wp:extent cx="1933575" cy="1866900"/>
            <wp:effectExtent l="0" t="0" r="9525" b="0"/>
            <wp:docPr id="1034" name="Image 1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 120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37EF">
        <w:rPr>
          <w:rFonts w:ascii="Calibri" w:eastAsia="Calibri" w:hAnsi="Calibri" w:cs="Times New Roman"/>
        </w:rPr>
        <w:t xml:space="preserve"> </w:t>
      </w:r>
    </w:p>
    <w:tbl>
      <w:tblPr>
        <w:tblStyle w:val="a3"/>
        <w:tblpPr w:leftFromText="180" w:rightFromText="180" w:vertAnchor="text" w:horzAnchor="margin" w:tblpY="18"/>
        <w:tblW w:w="0" w:type="auto"/>
        <w:tblLook w:val="04A0" w:firstRow="1" w:lastRow="0" w:firstColumn="1" w:lastColumn="0" w:noHBand="0" w:noVBand="1"/>
      </w:tblPr>
      <w:tblGrid>
        <w:gridCol w:w="3681"/>
        <w:gridCol w:w="5664"/>
      </w:tblGrid>
      <w:tr w:rsidR="007E37EF" w:rsidRPr="007E37EF" w:rsidTr="00554405">
        <w:trPr>
          <w:trHeight w:val="462"/>
        </w:trPr>
        <w:tc>
          <w:tcPr>
            <w:tcW w:w="3681" w:type="dxa"/>
          </w:tcPr>
          <w:p w:rsidR="007E37EF" w:rsidRPr="007E37EF" w:rsidRDefault="007E37EF" w:rsidP="007E37EF">
            <w:pPr>
              <w:spacing w:after="160" w:line="259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E37EF">
              <w:rPr>
                <w:rFonts w:ascii="Times New Roman" w:eastAsia="Calibri" w:hAnsi="Times New Roman" w:cs="Times New Roman"/>
                <w:sz w:val="26"/>
                <w:szCs w:val="26"/>
              </w:rPr>
              <w:t>Ф.И.О.</w:t>
            </w:r>
          </w:p>
        </w:tc>
        <w:tc>
          <w:tcPr>
            <w:tcW w:w="5664" w:type="dxa"/>
          </w:tcPr>
          <w:p w:rsidR="007E37EF" w:rsidRPr="007E37EF" w:rsidRDefault="007E37EF" w:rsidP="007E37EF">
            <w:pPr>
              <w:spacing w:after="160" w:line="259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E37E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Чалмаева Елена Викторовна </w:t>
            </w:r>
          </w:p>
        </w:tc>
      </w:tr>
      <w:tr w:rsidR="007E37EF" w:rsidRPr="007E37EF" w:rsidTr="00554405">
        <w:tc>
          <w:tcPr>
            <w:tcW w:w="3681" w:type="dxa"/>
          </w:tcPr>
          <w:p w:rsidR="007E37EF" w:rsidRPr="007E37EF" w:rsidRDefault="007E37EF" w:rsidP="007E37EF">
            <w:pPr>
              <w:spacing w:after="160" w:line="259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E37EF">
              <w:rPr>
                <w:rFonts w:ascii="Times New Roman" w:eastAsia="Calibri" w:hAnsi="Times New Roman" w:cs="Times New Roman"/>
                <w:sz w:val="26"/>
                <w:szCs w:val="26"/>
              </w:rPr>
              <w:t>Занимаемая должность</w:t>
            </w:r>
          </w:p>
        </w:tc>
        <w:tc>
          <w:tcPr>
            <w:tcW w:w="5664" w:type="dxa"/>
          </w:tcPr>
          <w:p w:rsidR="007E37EF" w:rsidRPr="007E37EF" w:rsidRDefault="007E37EF" w:rsidP="007E37EF">
            <w:pPr>
              <w:spacing w:after="160" w:line="259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E37E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Музыкальный руководитель </w:t>
            </w:r>
          </w:p>
        </w:tc>
      </w:tr>
      <w:tr w:rsidR="007E37EF" w:rsidRPr="007E37EF" w:rsidTr="00554405">
        <w:tc>
          <w:tcPr>
            <w:tcW w:w="3681" w:type="dxa"/>
          </w:tcPr>
          <w:p w:rsidR="007E37EF" w:rsidRPr="007E37EF" w:rsidRDefault="007E37EF" w:rsidP="007E37EF">
            <w:pPr>
              <w:spacing w:after="160" w:line="259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E37EF">
              <w:rPr>
                <w:rFonts w:ascii="Times New Roman" w:eastAsia="Calibri" w:hAnsi="Times New Roman" w:cs="Times New Roman"/>
                <w:sz w:val="26"/>
                <w:szCs w:val="26"/>
              </w:rPr>
              <w:t>Преподаваемые дисциплины</w:t>
            </w:r>
          </w:p>
        </w:tc>
        <w:tc>
          <w:tcPr>
            <w:tcW w:w="5664" w:type="dxa"/>
          </w:tcPr>
          <w:p w:rsidR="007E37EF" w:rsidRPr="007E37EF" w:rsidRDefault="007E37EF" w:rsidP="007E37EF">
            <w:pPr>
              <w:spacing w:after="160" w:line="259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E37EF">
              <w:rPr>
                <w:rFonts w:ascii="Times New Roman" w:eastAsia="Calibri" w:hAnsi="Times New Roman" w:cs="Times New Roman"/>
                <w:sz w:val="26"/>
                <w:szCs w:val="26"/>
              </w:rPr>
              <w:t>Дошкольное образование</w:t>
            </w:r>
          </w:p>
        </w:tc>
      </w:tr>
      <w:tr w:rsidR="007E37EF" w:rsidRPr="007E37EF" w:rsidTr="00554405">
        <w:tc>
          <w:tcPr>
            <w:tcW w:w="3681" w:type="dxa"/>
          </w:tcPr>
          <w:p w:rsidR="007E37EF" w:rsidRPr="007E37EF" w:rsidRDefault="007E37EF" w:rsidP="007E37EF">
            <w:pPr>
              <w:spacing w:after="160" w:line="259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E37EF">
              <w:rPr>
                <w:rFonts w:ascii="Times New Roman" w:eastAsia="Calibri" w:hAnsi="Times New Roman" w:cs="Times New Roman"/>
                <w:sz w:val="26"/>
                <w:szCs w:val="26"/>
              </w:rPr>
              <w:t>Образование, образовательное учреждение, специальность, квалификация, год окончания</w:t>
            </w:r>
          </w:p>
        </w:tc>
        <w:tc>
          <w:tcPr>
            <w:tcW w:w="5664" w:type="dxa"/>
          </w:tcPr>
          <w:p w:rsidR="007E37EF" w:rsidRPr="007E37EF" w:rsidRDefault="00563EEE" w:rsidP="007E37EF">
            <w:pPr>
              <w:spacing w:after="160" w:line="259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Среднее </w:t>
            </w:r>
            <w:r w:rsidR="007E37EF" w:rsidRPr="007E37E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специальное, Куйбышевское педагогическое училище, учитель музыки и музыкальный воспитатель </w:t>
            </w:r>
          </w:p>
        </w:tc>
      </w:tr>
      <w:tr w:rsidR="007E37EF" w:rsidRPr="007E37EF" w:rsidTr="00554405">
        <w:tc>
          <w:tcPr>
            <w:tcW w:w="3681" w:type="dxa"/>
          </w:tcPr>
          <w:p w:rsidR="007E37EF" w:rsidRPr="007E37EF" w:rsidRDefault="007E37EF" w:rsidP="007E37EF">
            <w:pPr>
              <w:spacing w:after="160" w:line="259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E37EF">
              <w:rPr>
                <w:rFonts w:ascii="Times New Roman" w:eastAsia="Calibri" w:hAnsi="Times New Roman" w:cs="Times New Roman"/>
                <w:sz w:val="26"/>
                <w:szCs w:val="26"/>
              </w:rPr>
              <w:t>Ученая степень (при наличии)</w:t>
            </w:r>
          </w:p>
        </w:tc>
        <w:tc>
          <w:tcPr>
            <w:tcW w:w="5664" w:type="dxa"/>
          </w:tcPr>
          <w:p w:rsidR="007E37EF" w:rsidRPr="007E37EF" w:rsidRDefault="007E37EF" w:rsidP="007E37EF">
            <w:pPr>
              <w:spacing w:after="160" w:line="259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E37EF">
              <w:rPr>
                <w:rFonts w:ascii="Times New Roman" w:eastAsia="Calibri" w:hAnsi="Times New Roman" w:cs="Times New Roman"/>
                <w:sz w:val="26"/>
                <w:szCs w:val="26"/>
              </w:rPr>
              <w:t>Не имею</w:t>
            </w:r>
          </w:p>
        </w:tc>
      </w:tr>
      <w:tr w:rsidR="007E37EF" w:rsidRPr="007E37EF" w:rsidTr="00554405">
        <w:tc>
          <w:tcPr>
            <w:tcW w:w="3681" w:type="dxa"/>
          </w:tcPr>
          <w:p w:rsidR="007E37EF" w:rsidRPr="007E37EF" w:rsidRDefault="007E37EF" w:rsidP="007E37EF">
            <w:pPr>
              <w:spacing w:after="160" w:line="259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E37EF">
              <w:rPr>
                <w:rFonts w:ascii="Times New Roman" w:eastAsia="Calibri" w:hAnsi="Times New Roman" w:cs="Times New Roman"/>
                <w:sz w:val="26"/>
                <w:szCs w:val="26"/>
              </w:rPr>
              <w:t>Ученое звание (при наличии)</w:t>
            </w:r>
          </w:p>
        </w:tc>
        <w:tc>
          <w:tcPr>
            <w:tcW w:w="5664" w:type="dxa"/>
          </w:tcPr>
          <w:p w:rsidR="007E37EF" w:rsidRPr="007E37EF" w:rsidRDefault="007E37EF" w:rsidP="007E37EF">
            <w:pPr>
              <w:spacing w:after="160" w:line="259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E37EF">
              <w:rPr>
                <w:rFonts w:ascii="Times New Roman" w:eastAsia="Calibri" w:hAnsi="Times New Roman" w:cs="Times New Roman"/>
                <w:sz w:val="26"/>
                <w:szCs w:val="26"/>
              </w:rPr>
              <w:t>Не имею</w:t>
            </w:r>
          </w:p>
        </w:tc>
      </w:tr>
      <w:tr w:rsidR="007E37EF" w:rsidRPr="007E37EF" w:rsidTr="00554405">
        <w:tc>
          <w:tcPr>
            <w:tcW w:w="3681" w:type="dxa"/>
          </w:tcPr>
          <w:p w:rsidR="007E37EF" w:rsidRPr="007E37EF" w:rsidRDefault="007E37EF" w:rsidP="007E37EF">
            <w:pPr>
              <w:spacing w:after="160" w:line="259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E37EF">
              <w:rPr>
                <w:rFonts w:ascii="Times New Roman" w:eastAsia="Calibri" w:hAnsi="Times New Roman" w:cs="Times New Roman"/>
                <w:sz w:val="26"/>
                <w:szCs w:val="26"/>
              </w:rPr>
              <w:t>Сведения о повышении квалификации и (или) профессиональной переподготовке за последние 3 года</w:t>
            </w:r>
          </w:p>
        </w:tc>
        <w:tc>
          <w:tcPr>
            <w:tcW w:w="5664" w:type="dxa"/>
          </w:tcPr>
          <w:p w:rsidR="007E37EF" w:rsidRPr="007E37EF" w:rsidRDefault="00563EEE" w:rsidP="007E37EF">
            <w:pPr>
              <w:spacing w:after="160" w:line="259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ООО «Федерация развития образования» </w:t>
            </w:r>
            <w:r w:rsidRPr="00157C3D">
              <w:rPr>
                <w:rFonts w:ascii="Times New Roman" w:hAnsi="Times New Roman" w:cs="Times New Roman"/>
                <w:sz w:val="26"/>
                <w:szCs w:val="26"/>
              </w:rPr>
              <w:t xml:space="preserve"> «Ключевые компетенции воспитателя, как основа успешного внедрения новой федеральной образовательной про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граммы дошкольного образования», 2023 г.</w:t>
            </w:r>
          </w:p>
        </w:tc>
      </w:tr>
      <w:tr w:rsidR="007E37EF" w:rsidRPr="007E37EF" w:rsidTr="00554405">
        <w:tc>
          <w:tcPr>
            <w:tcW w:w="3681" w:type="dxa"/>
          </w:tcPr>
          <w:p w:rsidR="007E37EF" w:rsidRPr="007E37EF" w:rsidRDefault="007E37EF" w:rsidP="007E37EF">
            <w:pPr>
              <w:spacing w:after="160" w:line="259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E37EF">
              <w:rPr>
                <w:rFonts w:ascii="Times New Roman" w:eastAsia="Calibri" w:hAnsi="Times New Roman" w:cs="Times New Roman"/>
                <w:sz w:val="26"/>
                <w:szCs w:val="26"/>
              </w:rPr>
              <w:t>Общий стаж работы</w:t>
            </w:r>
          </w:p>
        </w:tc>
        <w:tc>
          <w:tcPr>
            <w:tcW w:w="5664" w:type="dxa"/>
          </w:tcPr>
          <w:p w:rsidR="007E37EF" w:rsidRPr="007E37EF" w:rsidRDefault="007E37EF" w:rsidP="007E37EF">
            <w:pPr>
              <w:spacing w:after="160" w:line="259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E37EF">
              <w:rPr>
                <w:rFonts w:ascii="Times New Roman" w:eastAsia="Calibri" w:hAnsi="Times New Roman" w:cs="Times New Roman"/>
                <w:sz w:val="26"/>
                <w:szCs w:val="26"/>
              </w:rPr>
              <w:t>40</w:t>
            </w:r>
            <w:r w:rsidR="00563EEE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Pr="007E37EF">
              <w:rPr>
                <w:rFonts w:ascii="Times New Roman" w:eastAsia="Calibri" w:hAnsi="Times New Roman" w:cs="Times New Roman"/>
                <w:sz w:val="26"/>
                <w:szCs w:val="26"/>
              </w:rPr>
              <w:t>лет</w:t>
            </w:r>
          </w:p>
        </w:tc>
      </w:tr>
      <w:tr w:rsidR="007E37EF" w:rsidRPr="007E37EF" w:rsidTr="00554405">
        <w:tc>
          <w:tcPr>
            <w:tcW w:w="3681" w:type="dxa"/>
          </w:tcPr>
          <w:p w:rsidR="007E37EF" w:rsidRPr="007E37EF" w:rsidRDefault="007E37EF" w:rsidP="007E37EF">
            <w:pPr>
              <w:spacing w:after="160" w:line="259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E37EF">
              <w:rPr>
                <w:rFonts w:ascii="Times New Roman" w:eastAsia="Calibri" w:hAnsi="Times New Roman" w:cs="Times New Roman"/>
                <w:sz w:val="26"/>
                <w:szCs w:val="26"/>
              </w:rPr>
              <w:t>Педагогический стаж</w:t>
            </w:r>
          </w:p>
        </w:tc>
        <w:tc>
          <w:tcPr>
            <w:tcW w:w="5664" w:type="dxa"/>
          </w:tcPr>
          <w:p w:rsidR="007E37EF" w:rsidRPr="007E37EF" w:rsidRDefault="007E37EF" w:rsidP="007E37EF">
            <w:pPr>
              <w:spacing w:after="160" w:line="259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E37EF">
              <w:rPr>
                <w:rFonts w:ascii="Times New Roman" w:eastAsia="Calibri" w:hAnsi="Times New Roman" w:cs="Times New Roman"/>
                <w:sz w:val="26"/>
                <w:szCs w:val="26"/>
              </w:rPr>
              <w:t>40 лет</w:t>
            </w:r>
          </w:p>
        </w:tc>
      </w:tr>
      <w:tr w:rsidR="007E37EF" w:rsidRPr="007E37EF" w:rsidTr="00554405">
        <w:tc>
          <w:tcPr>
            <w:tcW w:w="3681" w:type="dxa"/>
          </w:tcPr>
          <w:p w:rsidR="007E37EF" w:rsidRPr="007E37EF" w:rsidRDefault="007E37EF" w:rsidP="007E37EF">
            <w:pPr>
              <w:spacing w:after="160" w:line="259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E37EF">
              <w:rPr>
                <w:rFonts w:ascii="Times New Roman" w:eastAsia="Calibri" w:hAnsi="Times New Roman" w:cs="Times New Roman"/>
                <w:sz w:val="26"/>
                <w:szCs w:val="26"/>
              </w:rPr>
              <w:t>Квалификационная категория, дата получения категории</w:t>
            </w:r>
          </w:p>
        </w:tc>
        <w:tc>
          <w:tcPr>
            <w:tcW w:w="5664" w:type="dxa"/>
          </w:tcPr>
          <w:p w:rsidR="007E37EF" w:rsidRPr="007E37EF" w:rsidRDefault="007E37EF" w:rsidP="007E37EF">
            <w:pPr>
              <w:spacing w:after="160" w:line="259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E37EF">
              <w:rPr>
                <w:rFonts w:ascii="Times New Roman" w:eastAsia="Calibri" w:hAnsi="Times New Roman" w:cs="Times New Roman"/>
                <w:sz w:val="26"/>
                <w:szCs w:val="26"/>
              </w:rPr>
              <w:t>П</w:t>
            </w:r>
            <w:r w:rsidR="00563EEE">
              <w:rPr>
                <w:rFonts w:ascii="Times New Roman" w:eastAsia="Calibri" w:hAnsi="Times New Roman" w:cs="Times New Roman"/>
                <w:sz w:val="26"/>
                <w:szCs w:val="26"/>
              </w:rPr>
              <w:t>ервая</w:t>
            </w:r>
            <w:r w:rsidRPr="007E37E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, </w:t>
            </w:r>
            <w:r w:rsidR="00563EEE">
              <w:rPr>
                <w:rFonts w:ascii="Times New Roman" w:eastAsia="Calibri" w:hAnsi="Times New Roman" w:cs="Times New Roman"/>
                <w:sz w:val="26"/>
                <w:szCs w:val="26"/>
              </w:rPr>
              <w:t>30.09.</w:t>
            </w:r>
            <w:r w:rsidRPr="007E37E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2023г. </w:t>
            </w:r>
          </w:p>
        </w:tc>
      </w:tr>
      <w:tr w:rsidR="007E37EF" w:rsidRPr="007E37EF" w:rsidTr="00554405">
        <w:tc>
          <w:tcPr>
            <w:tcW w:w="3681" w:type="dxa"/>
          </w:tcPr>
          <w:p w:rsidR="007E37EF" w:rsidRPr="007E37EF" w:rsidRDefault="007E37EF" w:rsidP="007E37EF">
            <w:pPr>
              <w:spacing w:after="160" w:line="259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E37EF">
              <w:rPr>
                <w:rFonts w:ascii="Times New Roman" w:eastAsia="Calibri" w:hAnsi="Times New Roman" w:cs="Times New Roman"/>
                <w:sz w:val="26"/>
                <w:szCs w:val="26"/>
              </w:rPr>
              <w:t>Наименование общеобразовательной программы в реализации которых участвует педагогический работник</w:t>
            </w:r>
          </w:p>
        </w:tc>
        <w:tc>
          <w:tcPr>
            <w:tcW w:w="5664" w:type="dxa"/>
          </w:tcPr>
          <w:p w:rsidR="007E37EF" w:rsidRPr="007E37EF" w:rsidRDefault="007E37EF" w:rsidP="00563EEE">
            <w:pPr>
              <w:spacing w:after="160" w:line="259" w:lineRule="auto"/>
              <w:rPr>
                <w:rFonts w:ascii="Times New Roman" w:eastAsia="Calibri" w:hAnsi="Times New Roman" w:cs="Times New Roman"/>
                <w:color w:val="FF0000"/>
                <w:sz w:val="26"/>
                <w:szCs w:val="26"/>
              </w:rPr>
            </w:pPr>
            <w:r w:rsidRPr="007E37E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Образовательная программа дошкольного образования МБДОУ ДС № 27 г. Кузнецка            </w:t>
            </w:r>
          </w:p>
          <w:p w:rsidR="007E37EF" w:rsidRPr="007E37EF" w:rsidRDefault="007E37EF" w:rsidP="007E37EF">
            <w:pPr>
              <w:spacing w:after="160" w:line="259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7E37EF" w:rsidRPr="007E37EF" w:rsidRDefault="007E37EF" w:rsidP="007E37EF">
            <w:pPr>
              <w:spacing w:after="160" w:line="259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</w:tbl>
    <w:p w:rsidR="00575957" w:rsidRDefault="00575957" w:rsidP="00575957"/>
    <w:p w:rsidR="007E37EF" w:rsidRDefault="007E37EF" w:rsidP="00575957"/>
    <w:p w:rsidR="007E37EF" w:rsidRDefault="007E37EF" w:rsidP="00575957"/>
    <w:p w:rsidR="007E37EF" w:rsidRDefault="007E37EF" w:rsidP="00575957"/>
    <w:p w:rsidR="007E37EF" w:rsidRDefault="007E37EF" w:rsidP="00575957"/>
    <w:p w:rsidR="00563EEE" w:rsidRDefault="00563EEE" w:rsidP="00575957"/>
    <w:p w:rsidR="00575957" w:rsidRDefault="00575957" w:rsidP="00575957">
      <w:r>
        <w:rPr>
          <w:noProof/>
          <w:lang w:eastAsia="ru-RU"/>
        </w:rPr>
        <w:drawing>
          <wp:inline distT="0" distB="0" distL="0" distR="0">
            <wp:extent cx="1857375" cy="2476500"/>
            <wp:effectExtent l="0" t="0" r="9525" b="0"/>
            <wp:docPr id="25" name="Рисунок 25" descr="RGVB5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GVB5706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Ind w:w="-431" w:type="dxa"/>
        <w:tblLook w:val="04A0" w:firstRow="1" w:lastRow="0" w:firstColumn="1" w:lastColumn="0" w:noHBand="0" w:noVBand="1"/>
      </w:tblPr>
      <w:tblGrid>
        <w:gridCol w:w="3681"/>
        <w:gridCol w:w="5664"/>
      </w:tblGrid>
      <w:tr w:rsidR="00575957" w:rsidRPr="004D721E" w:rsidTr="00554405">
        <w:trPr>
          <w:trHeight w:val="462"/>
        </w:trPr>
        <w:tc>
          <w:tcPr>
            <w:tcW w:w="3681" w:type="dxa"/>
          </w:tcPr>
          <w:p w:rsidR="00575957" w:rsidRPr="004D721E" w:rsidRDefault="00575957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Ф.И.О.</w:t>
            </w:r>
          </w:p>
        </w:tc>
        <w:tc>
          <w:tcPr>
            <w:tcW w:w="5664" w:type="dxa"/>
          </w:tcPr>
          <w:p w:rsidR="00575957" w:rsidRPr="004D721E" w:rsidRDefault="00575957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Шорина Валентина Ивановна</w:t>
            </w:r>
          </w:p>
        </w:tc>
      </w:tr>
      <w:tr w:rsidR="00575957" w:rsidRPr="004D721E" w:rsidTr="00554405">
        <w:tc>
          <w:tcPr>
            <w:tcW w:w="3681" w:type="dxa"/>
          </w:tcPr>
          <w:p w:rsidR="00575957" w:rsidRPr="004D721E" w:rsidRDefault="00575957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Занимаемая должность</w:t>
            </w:r>
          </w:p>
        </w:tc>
        <w:tc>
          <w:tcPr>
            <w:tcW w:w="5664" w:type="dxa"/>
          </w:tcPr>
          <w:p w:rsidR="00575957" w:rsidRPr="004D721E" w:rsidRDefault="00575957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Педагог дополнительного образования</w:t>
            </w:r>
          </w:p>
        </w:tc>
      </w:tr>
      <w:tr w:rsidR="00575957" w:rsidRPr="004D721E" w:rsidTr="00554405">
        <w:tc>
          <w:tcPr>
            <w:tcW w:w="3681" w:type="dxa"/>
          </w:tcPr>
          <w:p w:rsidR="00575957" w:rsidRPr="004D721E" w:rsidRDefault="00575957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Преподаваемые дисциплины</w:t>
            </w:r>
          </w:p>
        </w:tc>
        <w:tc>
          <w:tcPr>
            <w:tcW w:w="5664" w:type="dxa"/>
          </w:tcPr>
          <w:p w:rsidR="00575957" w:rsidRPr="004D721E" w:rsidRDefault="00575957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Дошкольное образование</w:t>
            </w:r>
          </w:p>
        </w:tc>
      </w:tr>
      <w:tr w:rsidR="00575957" w:rsidRPr="004D721E" w:rsidTr="00554405">
        <w:tc>
          <w:tcPr>
            <w:tcW w:w="3681" w:type="dxa"/>
          </w:tcPr>
          <w:p w:rsidR="00575957" w:rsidRPr="004D721E" w:rsidRDefault="00575957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Образование, образовательное учреждение, специальность, квалификация, год окончания</w:t>
            </w:r>
          </w:p>
        </w:tc>
        <w:tc>
          <w:tcPr>
            <w:tcW w:w="5664" w:type="dxa"/>
          </w:tcPr>
          <w:p w:rsidR="00563EEE" w:rsidRDefault="00563EEE" w:rsidP="00563EE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Среднее специальное, Кузнецкое педагогическое училище Пензенской области, воспитание в дошкольных учреждениях, </w:t>
            </w:r>
          </w:p>
          <w:p w:rsidR="00575957" w:rsidRPr="004D721E" w:rsidRDefault="00563EEE" w:rsidP="00563EE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воспитатель в дошкольных учреждениях, </w:t>
            </w:r>
            <w:r w:rsidR="00575957">
              <w:rPr>
                <w:rFonts w:ascii="Times New Roman" w:hAnsi="Times New Roman" w:cs="Times New Roman"/>
                <w:sz w:val="26"/>
                <w:szCs w:val="26"/>
              </w:rPr>
              <w:t>1982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575957">
              <w:rPr>
                <w:rFonts w:ascii="Times New Roman" w:hAnsi="Times New Roman" w:cs="Times New Roman"/>
                <w:sz w:val="26"/>
                <w:szCs w:val="26"/>
              </w:rPr>
              <w:t>г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575957" w:rsidRPr="004D721E" w:rsidTr="00554405">
        <w:tc>
          <w:tcPr>
            <w:tcW w:w="3681" w:type="dxa"/>
          </w:tcPr>
          <w:p w:rsidR="00575957" w:rsidRPr="004D721E" w:rsidRDefault="00575957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Ученая степень (при наличии)</w:t>
            </w:r>
          </w:p>
        </w:tc>
        <w:tc>
          <w:tcPr>
            <w:tcW w:w="5664" w:type="dxa"/>
          </w:tcPr>
          <w:p w:rsidR="00575957" w:rsidRPr="004D721E" w:rsidRDefault="00575957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Не имею</w:t>
            </w:r>
          </w:p>
        </w:tc>
      </w:tr>
      <w:tr w:rsidR="00575957" w:rsidRPr="004D721E" w:rsidTr="00554405">
        <w:tc>
          <w:tcPr>
            <w:tcW w:w="3681" w:type="dxa"/>
          </w:tcPr>
          <w:p w:rsidR="00575957" w:rsidRPr="004D721E" w:rsidRDefault="00575957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Ученое звание (при наличии)</w:t>
            </w:r>
          </w:p>
        </w:tc>
        <w:tc>
          <w:tcPr>
            <w:tcW w:w="5664" w:type="dxa"/>
          </w:tcPr>
          <w:p w:rsidR="00575957" w:rsidRPr="004D721E" w:rsidRDefault="00575957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Не имею</w:t>
            </w:r>
          </w:p>
        </w:tc>
      </w:tr>
      <w:tr w:rsidR="00575957" w:rsidRPr="004D721E" w:rsidTr="00554405">
        <w:tc>
          <w:tcPr>
            <w:tcW w:w="3681" w:type="dxa"/>
          </w:tcPr>
          <w:p w:rsidR="00575957" w:rsidRPr="004D721E" w:rsidRDefault="00575957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Сведения о повышении квалификации и (или) профессиональной переподготовке за последние 3 года</w:t>
            </w:r>
          </w:p>
        </w:tc>
        <w:tc>
          <w:tcPr>
            <w:tcW w:w="5664" w:type="dxa"/>
          </w:tcPr>
          <w:p w:rsidR="00575957" w:rsidRPr="004D721E" w:rsidRDefault="00575957" w:rsidP="00563EE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 ООО «Федерация развития образования» по программе дополнительного профессионального «Ключевые компетенции воспитателя как основа успешного внедрения новой федеральной образовательной программы дошкольног</w:t>
            </w:r>
            <w:r w:rsidR="00563EEE">
              <w:rPr>
                <w:rFonts w:ascii="Times New Roman" w:hAnsi="Times New Roman" w:cs="Times New Roman"/>
                <w:sz w:val="26"/>
                <w:szCs w:val="26"/>
              </w:rPr>
              <w:t>о образования» , 2023 г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575957" w:rsidRPr="004D721E" w:rsidTr="00554405">
        <w:tc>
          <w:tcPr>
            <w:tcW w:w="3681" w:type="dxa"/>
          </w:tcPr>
          <w:p w:rsidR="00575957" w:rsidRPr="004D721E" w:rsidRDefault="00575957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Общий стаж работы</w:t>
            </w:r>
          </w:p>
        </w:tc>
        <w:tc>
          <w:tcPr>
            <w:tcW w:w="5664" w:type="dxa"/>
          </w:tcPr>
          <w:p w:rsidR="00575957" w:rsidRPr="004D721E" w:rsidRDefault="00575957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42</w:t>
            </w:r>
            <w:r w:rsidR="00563EEE">
              <w:rPr>
                <w:rFonts w:ascii="Times New Roman" w:hAnsi="Times New Roman" w:cs="Times New Roman"/>
                <w:sz w:val="26"/>
                <w:szCs w:val="26"/>
              </w:rPr>
              <w:t xml:space="preserve"> года</w:t>
            </w:r>
          </w:p>
        </w:tc>
      </w:tr>
      <w:tr w:rsidR="00575957" w:rsidRPr="004D721E" w:rsidTr="00554405">
        <w:tc>
          <w:tcPr>
            <w:tcW w:w="3681" w:type="dxa"/>
          </w:tcPr>
          <w:p w:rsidR="00575957" w:rsidRPr="004D721E" w:rsidRDefault="00575957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Педагогический стаж</w:t>
            </w:r>
          </w:p>
        </w:tc>
        <w:tc>
          <w:tcPr>
            <w:tcW w:w="5664" w:type="dxa"/>
          </w:tcPr>
          <w:p w:rsidR="00575957" w:rsidRPr="004D721E" w:rsidRDefault="00575957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42</w:t>
            </w:r>
            <w:r w:rsidR="00563EEE">
              <w:rPr>
                <w:rFonts w:ascii="Times New Roman" w:hAnsi="Times New Roman" w:cs="Times New Roman"/>
                <w:sz w:val="26"/>
                <w:szCs w:val="26"/>
              </w:rPr>
              <w:t xml:space="preserve"> года </w:t>
            </w:r>
          </w:p>
          <w:p w:rsidR="00575957" w:rsidRPr="004D721E" w:rsidRDefault="00575957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75957" w:rsidRPr="004D721E" w:rsidTr="00554405">
        <w:tc>
          <w:tcPr>
            <w:tcW w:w="3681" w:type="dxa"/>
          </w:tcPr>
          <w:p w:rsidR="00575957" w:rsidRPr="004D721E" w:rsidRDefault="00575957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Квалификационная категория, дата получения категории</w:t>
            </w:r>
          </w:p>
        </w:tc>
        <w:tc>
          <w:tcPr>
            <w:tcW w:w="5664" w:type="dxa"/>
          </w:tcPr>
          <w:p w:rsidR="00575957" w:rsidRPr="004D721E" w:rsidRDefault="00563EEE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Не имею </w:t>
            </w:r>
            <w:r w:rsidR="0057595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575957" w:rsidRPr="004D721E" w:rsidRDefault="00575957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75957" w:rsidRPr="004D721E" w:rsidTr="00554405">
        <w:tc>
          <w:tcPr>
            <w:tcW w:w="3681" w:type="dxa"/>
          </w:tcPr>
          <w:p w:rsidR="00575957" w:rsidRPr="004D721E" w:rsidRDefault="00575957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Наименование общеобразовательной программы в реализации которых участвует педагогический работник</w:t>
            </w:r>
          </w:p>
        </w:tc>
        <w:tc>
          <w:tcPr>
            <w:tcW w:w="5664" w:type="dxa"/>
          </w:tcPr>
          <w:p w:rsidR="00575957" w:rsidRPr="006E76CD" w:rsidRDefault="00575957" w:rsidP="00563EE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E76CD">
              <w:rPr>
                <w:rFonts w:ascii="Times New Roman" w:hAnsi="Times New Roman" w:cs="Times New Roman"/>
                <w:sz w:val="26"/>
                <w:szCs w:val="26"/>
              </w:rPr>
              <w:t xml:space="preserve">Образовательная программа дошкольного образования МБДОУ ДС № 27 г. Кузнецка            </w:t>
            </w:r>
          </w:p>
          <w:p w:rsidR="00575957" w:rsidRPr="00962C09" w:rsidRDefault="00575957" w:rsidP="00554405">
            <w:pPr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575957" w:rsidRPr="004D721E" w:rsidRDefault="00575957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75957" w:rsidRPr="004D721E" w:rsidRDefault="00575957" w:rsidP="0055440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6A635A" w:rsidRDefault="006A635A" w:rsidP="00F81599">
      <w:pPr>
        <w:tabs>
          <w:tab w:val="left" w:pos="3480"/>
        </w:tabs>
      </w:pPr>
    </w:p>
    <w:p w:rsidR="006A635A" w:rsidRDefault="006A635A" w:rsidP="00F81599">
      <w:pPr>
        <w:tabs>
          <w:tab w:val="left" w:pos="3480"/>
        </w:tabs>
      </w:pPr>
    </w:p>
    <w:p w:rsidR="0000341B" w:rsidRDefault="0000341B" w:rsidP="00F81599">
      <w:pPr>
        <w:tabs>
          <w:tab w:val="left" w:pos="3480"/>
        </w:tabs>
      </w:pPr>
    </w:p>
    <w:p w:rsidR="003A5CE8" w:rsidRDefault="003A5CE8" w:rsidP="00F81599">
      <w:pPr>
        <w:tabs>
          <w:tab w:val="left" w:pos="3480"/>
        </w:tabs>
      </w:pPr>
    </w:p>
    <w:p w:rsidR="003A5CE8" w:rsidRDefault="003A5CE8" w:rsidP="00F81599">
      <w:pPr>
        <w:tabs>
          <w:tab w:val="left" w:pos="3480"/>
        </w:tabs>
      </w:pPr>
    </w:p>
    <w:p w:rsidR="003A5CE8" w:rsidRDefault="003A5CE8" w:rsidP="00F81599">
      <w:pPr>
        <w:tabs>
          <w:tab w:val="left" w:pos="3480"/>
        </w:tabs>
      </w:pPr>
    </w:p>
    <w:p w:rsidR="003A5CE8" w:rsidRDefault="003A5CE8" w:rsidP="00F81599">
      <w:pPr>
        <w:tabs>
          <w:tab w:val="left" w:pos="3480"/>
        </w:tabs>
      </w:pPr>
    </w:p>
    <w:p w:rsidR="003A5CE8" w:rsidRDefault="003A5CE8" w:rsidP="00F81599">
      <w:pPr>
        <w:tabs>
          <w:tab w:val="left" w:pos="3480"/>
        </w:tabs>
      </w:pPr>
    </w:p>
    <w:p w:rsidR="003A5CE8" w:rsidRDefault="003A5CE8" w:rsidP="00F81599">
      <w:pPr>
        <w:tabs>
          <w:tab w:val="left" w:pos="3480"/>
        </w:tabs>
      </w:pPr>
    </w:p>
    <w:tbl>
      <w:tblPr>
        <w:tblStyle w:val="a3"/>
        <w:tblW w:w="0" w:type="auto"/>
        <w:tblInd w:w="-431" w:type="dxa"/>
        <w:tblLook w:val="04A0" w:firstRow="1" w:lastRow="0" w:firstColumn="1" w:lastColumn="0" w:noHBand="0" w:noVBand="1"/>
      </w:tblPr>
      <w:tblGrid>
        <w:gridCol w:w="3681"/>
        <w:gridCol w:w="5664"/>
      </w:tblGrid>
      <w:tr w:rsidR="003A5CE8" w:rsidRPr="004D721E" w:rsidTr="00173586">
        <w:trPr>
          <w:trHeight w:val="462"/>
        </w:trPr>
        <w:tc>
          <w:tcPr>
            <w:tcW w:w="3681" w:type="dxa"/>
          </w:tcPr>
          <w:p w:rsidR="003A5CE8" w:rsidRPr="004D721E" w:rsidRDefault="003A5CE8" w:rsidP="0017358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Ф.И.О.</w:t>
            </w:r>
          </w:p>
        </w:tc>
        <w:tc>
          <w:tcPr>
            <w:tcW w:w="5664" w:type="dxa"/>
          </w:tcPr>
          <w:p w:rsidR="003A5CE8" w:rsidRPr="004D721E" w:rsidRDefault="003A5CE8" w:rsidP="0017358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Шумакова Вера Владимировна</w:t>
            </w:r>
          </w:p>
        </w:tc>
      </w:tr>
      <w:tr w:rsidR="003A5CE8" w:rsidRPr="004D721E" w:rsidTr="00173586">
        <w:tc>
          <w:tcPr>
            <w:tcW w:w="3681" w:type="dxa"/>
          </w:tcPr>
          <w:p w:rsidR="003A5CE8" w:rsidRPr="004D721E" w:rsidRDefault="003A5CE8" w:rsidP="0017358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Занимаемая должность</w:t>
            </w:r>
          </w:p>
        </w:tc>
        <w:tc>
          <w:tcPr>
            <w:tcW w:w="5664" w:type="dxa"/>
          </w:tcPr>
          <w:p w:rsidR="003A5CE8" w:rsidRPr="004D721E" w:rsidRDefault="003A5CE8" w:rsidP="0017358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Воспитатель</w:t>
            </w:r>
          </w:p>
        </w:tc>
      </w:tr>
      <w:tr w:rsidR="003A5CE8" w:rsidRPr="004D721E" w:rsidTr="00173586">
        <w:tc>
          <w:tcPr>
            <w:tcW w:w="3681" w:type="dxa"/>
          </w:tcPr>
          <w:p w:rsidR="003A5CE8" w:rsidRPr="004D721E" w:rsidRDefault="003A5CE8" w:rsidP="0017358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Преподаваемые дисциплины</w:t>
            </w:r>
          </w:p>
        </w:tc>
        <w:tc>
          <w:tcPr>
            <w:tcW w:w="5664" w:type="dxa"/>
          </w:tcPr>
          <w:p w:rsidR="003A5CE8" w:rsidRPr="004D721E" w:rsidRDefault="003A5CE8" w:rsidP="0017358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Дошкольное образование</w:t>
            </w:r>
          </w:p>
        </w:tc>
      </w:tr>
      <w:tr w:rsidR="003A5CE8" w:rsidRPr="004D721E" w:rsidTr="00173586">
        <w:tc>
          <w:tcPr>
            <w:tcW w:w="3681" w:type="dxa"/>
          </w:tcPr>
          <w:p w:rsidR="003A5CE8" w:rsidRPr="004D721E" w:rsidRDefault="003A5CE8" w:rsidP="0017358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Образование, образовательное учреждение, специальность, квалификация, год окончания</w:t>
            </w:r>
          </w:p>
        </w:tc>
        <w:tc>
          <w:tcPr>
            <w:tcW w:w="5664" w:type="dxa"/>
          </w:tcPr>
          <w:p w:rsidR="003A5CE8" w:rsidRPr="004D721E" w:rsidRDefault="003A5CE8" w:rsidP="0017358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Высшее, ФГБОУ ВО ПГУ, педагогическое образование, бакалавр, 2019 г. </w:t>
            </w:r>
          </w:p>
        </w:tc>
      </w:tr>
      <w:tr w:rsidR="003A5CE8" w:rsidRPr="004D721E" w:rsidTr="00173586">
        <w:tc>
          <w:tcPr>
            <w:tcW w:w="3681" w:type="dxa"/>
          </w:tcPr>
          <w:p w:rsidR="003A5CE8" w:rsidRPr="004D721E" w:rsidRDefault="003A5CE8" w:rsidP="0017358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Ученая степень (при наличии)</w:t>
            </w:r>
          </w:p>
        </w:tc>
        <w:tc>
          <w:tcPr>
            <w:tcW w:w="5664" w:type="dxa"/>
          </w:tcPr>
          <w:p w:rsidR="003A5CE8" w:rsidRPr="004D721E" w:rsidRDefault="003A5CE8" w:rsidP="0017358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Не имею</w:t>
            </w:r>
          </w:p>
        </w:tc>
      </w:tr>
      <w:tr w:rsidR="003A5CE8" w:rsidRPr="004D721E" w:rsidTr="00173586">
        <w:tc>
          <w:tcPr>
            <w:tcW w:w="3681" w:type="dxa"/>
          </w:tcPr>
          <w:p w:rsidR="003A5CE8" w:rsidRPr="004D721E" w:rsidRDefault="003A5CE8" w:rsidP="0017358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Ученое звание (при наличии)</w:t>
            </w:r>
          </w:p>
        </w:tc>
        <w:tc>
          <w:tcPr>
            <w:tcW w:w="5664" w:type="dxa"/>
          </w:tcPr>
          <w:p w:rsidR="003A5CE8" w:rsidRPr="004D721E" w:rsidRDefault="003A5CE8" w:rsidP="0017358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Не имею</w:t>
            </w:r>
          </w:p>
        </w:tc>
      </w:tr>
      <w:tr w:rsidR="003A5CE8" w:rsidRPr="004D721E" w:rsidTr="00173586">
        <w:tc>
          <w:tcPr>
            <w:tcW w:w="3681" w:type="dxa"/>
          </w:tcPr>
          <w:p w:rsidR="003A5CE8" w:rsidRPr="004D721E" w:rsidRDefault="003A5CE8" w:rsidP="0017358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Сведения о повышении квалификации и (или) профессиональной переподготовке за последние 3 года</w:t>
            </w:r>
          </w:p>
        </w:tc>
        <w:tc>
          <w:tcPr>
            <w:tcW w:w="5664" w:type="dxa"/>
          </w:tcPr>
          <w:p w:rsidR="003A5CE8" w:rsidRPr="004D721E" w:rsidRDefault="003A5CE8" w:rsidP="003A5CE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3A5CE8" w:rsidRPr="004D721E" w:rsidRDefault="003A5CE8" w:rsidP="0017358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A5CE8" w:rsidRPr="004D721E" w:rsidTr="00173586">
        <w:tc>
          <w:tcPr>
            <w:tcW w:w="3681" w:type="dxa"/>
          </w:tcPr>
          <w:p w:rsidR="003A5CE8" w:rsidRPr="004D721E" w:rsidRDefault="003A5CE8" w:rsidP="0017358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Общий стаж работы</w:t>
            </w:r>
          </w:p>
        </w:tc>
        <w:tc>
          <w:tcPr>
            <w:tcW w:w="5664" w:type="dxa"/>
          </w:tcPr>
          <w:p w:rsidR="003A5CE8" w:rsidRPr="004D721E" w:rsidRDefault="003A5CE8" w:rsidP="0017358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 года</w:t>
            </w:r>
          </w:p>
          <w:p w:rsidR="003A5CE8" w:rsidRPr="004D721E" w:rsidRDefault="003A5CE8" w:rsidP="0017358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A5CE8" w:rsidRPr="004D721E" w:rsidTr="00173586">
        <w:tc>
          <w:tcPr>
            <w:tcW w:w="3681" w:type="dxa"/>
          </w:tcPr>
          <w:p w:rsidR="003A5CE8" w:rsidRPr="004D721E" w:rsidRDefault="003A5CE8" w:rsidP="0017358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Педагогический стаж</w:t>
            </w:r>
          </w:p>
        </w:tc>
        <w:tc>
          <w:tcPr>
            <w:tcW w:w="5664" w:type="dxa"/>
          </w:tcPr>
          <w:p w:rsidR="003A5CE8" w:rsidRPr="004D721E" w:rsidRDefault="003A5CE8" w:rsidP="0017358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 года</w:t>
            </w:r>
          </w:p>
          <w:p w:rsidR="003A5CE8" w:rsidRPr="004D721E" w:rsidRDefault="003A5CE8" w:rsidP="0017358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A5CE8" w:rsidRPr="004D721E" w:rsidTr="00173586">
        <w:tc>
          <w:tcPr>
            <w:tcW w:w="3681" w:type="dxa"/>
          </w:tcPr>
          <w:p w:rsidR="003A5CE8" w:rsidRPr="004D721E" w:rsidRDefault="003A5CE8" w:rsidP="0017358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Квалификационная категория, дата получения категории</w:t>
            </w:r>
          </w:p>
        </w:tc>
        <w:tc>
          <w:tcPr>
            <w:tcW w:w="5664" w:type="dxa"/>
          </w:tcPr>
          <w:p w:rsidR="003A5CE8" w:rsidRPr="004D721E" w:rsidRDefault="003A5CE8" w:rsidP="0017358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Первая,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10.03.2022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г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</w:p>
          <w:p w:rsidR="003A5CE8" w:rsidRPr="004D721E" w:rsidRDefault="003A5CE8" w:rsidP="0017358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A5CE8" w:rsidRPr="004D721E" w:rsidRDefault="003A5CE8" w:rsidP="0017358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A5CE8" w:rsidRPr="004D721E" w:rsidTr="00173586">
        <w:tc>
          <w:tcPr>
            <w:tcW w:w="3681" w:type="dxa"/>
          </w:tcPr>
          <w:p w:rsidR="003A5CE8" w:rsidRPr="004D721E" w:rsidRDefault="003A5CE8" w:rsidP="0017358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Наименование общеобразовательной программы в реализации которых участвует педагогический работник</w:t>
            </w:r>
          </w:p>
        </w:tc>
        <w:tc>
          <w:tcPr>
            <w:tcW w:w="5664" w:type="dxa"/>
          </w:tcPr>
          <w:p w:rsidR="003A5CE8" w:rsidRPr="00500F85" w:rsidRDefault="003A5CE8" w:rsidP="0017358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00F85">
              <w:rPr>
                <w:rFonts w:ascii="Times New Roman" w:hAnsi="Times New Roman" w:cs="Times New Roman"/>
                <w:sz w:val="26"/>
                <w:szCs w:val="26"/>
              </w:rPr>
              <w:t xml:space="preserve">Образовательная программа дошкольного образования МБДОУ ДС № 27 г. Кузнецка           </w:t>
            </w:r>
          </w:p>
          <w:p w:rsidR="003A5CE8" w:rsidRPr="004D721E" w:rsidRDefault="003A5CE8" w:rsidP="0017358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A5CE8" w:rsidRPr="004D721E" w:rsidRDefault="003A5CE8" w:rsidP="0017358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00341B" w:rsidRDefault="0000341B" w:rsidP="00F81599">
      <w:pPr>
        <w:tabs>
          <w:tab w:val="left" w:pos="3480"/>
        </w:tabs>
      </w:pPr>
    </w:p>
    <w:p w:rsidR="003A5CE8" w:rsidRDefault="003A5CE8" w:rsidP="00F81599">
      <w:pPr>
        <w:tabs>
          <w:tab w:val="left" w:pos="3480"/>
        </w:tabs>
      </w:pPr>
    </w:p>
    <w:p w:rsidR="003A5CE8" w:rsidRDefault="003A5CE8" w:rsidP="00F81599">
      <w:pPr>
        <w:tabs>
          <w:tab w:val="left" w:pos="3480"/>
        </w:tabs>
      </w:pPr>
    </w:p>
    <w:p w:rsidR="00563EEE" w:rsidRDefault="00563EEE" w:rsidP="00F81599">
      <w:pPr>
        <w:tabs>
          <w:tab w:val="left" w:pos="3480"/>
        </w:tabs>
      </w:pPr>
    </w:p>
    <w:p w:rsidR="00563EEE" w:rsidRDefault="00563EEE" w:rsidP="00F81599">
      <w:pPr>
        <w:tabs>
          <w:tab w:val="left" w:pos="3480"/>
        </w:tabs>
      </w:pPr>
    </w:p>
    <w:p w:rsidR="00563EEE" w:rsidRDefault="00563EEE" w:rsidP="00F81599">
      <w:pPr>
        <w:tabs>
          <w:tab w:val="left" w:pos="3480"/>
        </w:tabs>
      </w:pPr>
    </w:p>
    <w:p w:rsidR="0000341B" w:rsidRDefault="0000341B" w:rsidP="00F81599">
      <w:pPr>
        <w:tabs>
          <w:tab w:val="left" w:pos="348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2187845" cy="2695575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WhatsApp Image 2025-11-27 at 15.21.07.jpe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2656" cy="2701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pPr w:leftFromText="180" w:rightFromText="180" w:vertAnchor="text" w:horzAnchor="margin" w:tblpXSpec="center" w:tblpY="1"/>
        <w:tblW w:w="0" w:type="auto"/>
        <w:tblLook w:val="04A0" w:firstRow="1" w:lastRow="0" w:firstColumn="1" w:lastColumn="0" w:noHBand="0" w:noVBand="1"/>
      </w:tblPr>
      <w:tblGrid>
        <w:gridCol w:w="3681"/>
        <w:gridCol w:w="5664"/>
      </w:tblGrid>
      <w:tr w:rsidR="0000341B" w:rsidRPr="004D721E" w:rsidTr="0000341B">
        <w:trPr>
          <w:trHeight w:val="462"/>
        </w:trPr>
        <w:tc>
          <w:tcPr>
            <w:tcW w:w="3681" w:type="dxa"/>
          </w:tcPr>
          <w:p w:rsidR="0000341B" w:rsidRPr="004D721E" w:rsidRDefault="0000341B" w:rsidP="0000341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Ф.И.О.</w:t>
            </w:r>
          </w:p>
        </w:tc>
        <w:tc>
          <w:tcPr>
            <w:tcW w:w="5664" w:type="dxa"/>
          </w:tcPr>
          <w:p w:rsidR="0000341B" w:rsidRPr="004D721E" w:rsidRDefault="0000341B" w:rsidP="0000341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Яковлева Елена Николаевна</w:t>
            </w:r>
          </w:p>
        </w:tc>
      </w:tr>
      <w:tr w:rsidR="0000341B" w:rsidRPr="004D721E" w:rsidTr="0000341B">
        <w:tc>
          <w:tcPr>
            <w:tcW w:w="3681" w:type="dxa"/>
          </w:tcPr>
          <w:p w:rsidR="0000341B" w:rsidRPr="004D721E" w:rsidRDefault="0000341B" w:rsidP="0000341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Занимаемая должность</w:t>
            </w:r>
          </w:p>
        </w:tc>
        <w:tc>
          <w:tcPr>
            <w:tcW w:w="5664" w:type="dxa"/>
          </w:tcPr>
          <w:p w:rsidR="0000341B" w:rsidRPr="004D721E" w:rsidRDefault="0000341B" w:rsidP="0000341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Музыкальный руководитель</w:t>
            </w:r>
          </w:p>
        </w:tc>
      </w:tr>
      <w:tr w:rsidR="0000341B" w:rsidRPr="004D721E" w:rsidTr="0000341B">
        <w:tc>
          <w:tcPr>
            <w:tcW w:w="3681" w:type="dxa"/>
          </w:tcPr>
          <w:p w:rsidR="0000341B" w:rsidRPr="004D721E" w:rsidRDefault="0000341B" w:rsidP="0000341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Преподаваемые дисциплины</w:t>
            </w:r>
          </w:p>
        </w:tc>
        <w:tc>
          <w:tcPr>
            <w:tcW w:w="5664" w:type="dxa"/>
          </w:tcPr>
          <w:p w:rsidR="0000341B" w:rsidRPr="004D721E" w:rsidRDefault="0000341B" w:rsidP="0000341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Дошкольное образование</w:t>
            </w:r>
          </w:p>
        </w:tc>
      </w:tr>
      <w:tr w:rsidR="0000341B" w:rsidRPr="004D721E" w:rsidTr="0000341B">
        <w:tc>
          <w:tcPr>
            <w:tcW w:w="3681" w:type="dxa"/>
          </w:tcPr>
          <w:p w:rsidR="0000341B" w:rsidRPr="004D721E" w:rsidRDefault="0000341B" w:rsidP="0000341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Образование, образовательное учреждение, специальность, квалификация, год окончания</w:t>
            </w:r>
          </w:p>
        </w:tc>
        <w:tc>
          <w:tcPr>
            <w:tcW w:w="5664" w:type="dxa"/>
          </w:tcPr>
          <w:p w:rsidR="0000341B" w:rsidRDefault="0000341B" w:rsidP="0000341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Средне</w:t>
            </w:r>
            <w:r w:rsidR="00EB7891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="00563EE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спе</w:t>
            </w:r>
            <w:r w:rsidR="00563EEE">
              <w:rPr>
                <w:rFonts w:ascii="Times New Roman" w:hAnsi="Times New Roman" w:cs="Times New Roman"/>
                <w:sz w:val="26"/>
                <w:szCs w:val="26"/>
              </w:rPr>
              <w:t>циальное,</w:t>
            </w:r>
            <w:r w:rsidR="00E716BE">
              <w:rPr>
                <w:rFonts w:ascii="Times New Roman" w:hAnsi="Times New Roman" w:cs="Times New Roman"/>
                <w:sz w:val="26"/>
                <w:szCs w:val="26"/>
              </w:rPr>
              <w:t xml:space="preserve"> Кузнецкое педагогическое училище,</w:t>
            </w:r>
            <w:r w:rsidR="00563EE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E716BE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осп</w:t>
            </w:r>
            <w:r w:rsidR="00E716BE">
              <w:rPr>
                <w:rFonts w:ascii="Times New Roman" w:hAnsi="Times New Roman" w:cs="Times New Roman"/>
                <w:sz w:val="26"/>
                <w:szCs w:val="26"/>
              </w:rPr>
              <w:t>итание в дошкольных учреждениях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="00E716BE">
              <w:rPr>
                <w:rFonts w:ascii="Times New Roman" w:hAnsi="Times New Roman" w:cs="Times New Roman"/>
                <w:sz w:val="26"/>
                <w:szCs w:val="26"/>
              </w:rPr>
              <w:t xml:space="preserve"> воспитатель в дошкольных учреждениях </w:t>
            </w:r>
          </w:p>
          <w:p w:rsidR="0000341B" w:rsidRPr="004D721E" w:rsidRDefault="00E716BE" w:rsidP="00E716B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 правом работы музыкальным руководителем, 1</w:t>
            </w:r>
            <w:r w:rsidR="0000341B">
              <w:rPr>
                <w:rFonts w:ascii="Times New Roman" w:hAnsi="Times New Roman" w:cs="Times New Roman"/>
                <w:sz w:val="26"/>
                <w:szCs w:val="26"/>
              </w:rPr>
              <w:t>991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00341B">
              <w:rPr>
                <w:rFonts w:ascii="Times New Roman" w:hAnsi="Times New Roman" w:cs="Times New Roman"/>
                <w:sz w:val="26"/>
                <w:szCs w:val="26"/>
              </w:rPr>
              <w:t>г.</w:t>
            </w:r>
          </w:p>
        </w:tc>
      </w:tr>
      <w:tr w:rsidR="0000341B" w:rsidRPr="004D721E" w:rsidTr="0000341B">
        <w:tc>
          <w:tcPr>
            <w:tcW w:w="3681" w:type="dxa"/>
          </w:tcPr>
          <w:p w:rsidR="0000341B" w:rsidRPr="004D721E" w:rsidRDefault="0000341B" w:rsidP="0000341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Ученая степень (при наличии)</w:t>
            </w:r>
          </w:p>
        </w:tc>
        <w:tc>
          <w:tcPr>
            <w:tcW w:w="5664" w:type="dxa"/>
          </w:tcPr>
          <w:p w:rsidR="0000341B" w:rsidRPr="004D721E" w:rsidRDefault="0000341B" w:rsidP="0000341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Не имею</w:t>
            </w:r>
          </w:p>
        </w:tc>
      </w:tr>
      <w:tr w:rsidR="0000341B" w:rsidRPr="004D721E" w:rsidTr="0000341B">
        <w:tc>
          <w:tcPr>
            <w:tcW w:w="3681" w:type="dxa"/>
          </w:tcPr>
          <w:p w:rsidR="0000341B" w:rsidRPr="004D721E" w:rsidRDefault="0000341B" w:rsidP="0000341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Ученое звание (при наличии)</w:t>
            </w:r>
          </w:p>
        </w:tc>
        <w:tc>
          <w:tcPr>
            <w:tcW w:w="5664" w:type="dxa"/>
          </w:tcPr>
          <w:p w:rsidR="0000341B" w:rsidRPr="004D721E" w:rsidRDefault="0000341B" w:rsidP="0000341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Не имею</w:t>
            </w:r>
          </w:p>
        </w:tc>
      </w:tr>
      <w:tr w:rsidR="0000341B" w:rsidRPr="004D721E" w:rsidTr="0000341B">
        <w:tc>
          <w:tcPr>
            <w:tcW w:w="3681" w:type="dxa"/>
          </w:tcPr>
          <w:p w:rsidR="0000341B" w:rsidRPr="004D721E" w:rsidRDefault="0000341B" w:rsidP="0000341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Сведения о повышении квалификации и (или) профессиональной переподготовке за последние 3 года</w:t>
            </w:r>
          </w:p>
        </w:tc>
        <w:tc>
          <w:tcPr>
            <w:tcW w:w="5664" w:type="dxa"/>
          </w:tcPr>
          <w:p w:rsidR="0000341B" w:rsidRPr="004D721E" w:rsidRDefault="0000341B" w:rsidP="00563EEE">
            <w:pPr>
              <w:pStyle w:val="aa"/>
              <w:jc w:val="both"/>
              <w:rPr>
                <w:sz w:val="26"/>
                <w:szCs w:val="26"/>
              </w:rPr>
            </w:pPr>
            <w:r w:rsidRPr="00563EEE">
              <w:rPr>
                <w:sz w:val="26"/>
                <w:szCs w:val="26"/>
              </w:rPr>
              <w:t>ООО «Центр повышения квалификации и переподготовки «Луч знаний» по дополнительной профессиональной программе «Музыкальное развитие детей в соответств</w:t>
            </w:r>
            <w:r w:rsidR="00563EEE" w:rsidRPr="00563EEE">
              <w:rPr>
                <w:sz w:val="26"/>
                <w:szCs w:val="26"/>
              </w:rPr>
              <w:t>ии с ФГОС ДО», 2023 г.</w:t>
            </w:r>
          </w:p>
        </w:tc>
      </w:tr>
      <w:tr w:rsidR="0000341B" w:rsidRPr="004D721E" w:rsidTr="0000341B">
        <w:tc>
          <w:tcPr>
            <w:tcW w:w="3681" w:type="dxa"/>
          </w:tcPr>
          <w:p w:rsidR="0000341B" w:rsidRPr="004D721E" w:rsidRDefault="0000341B" w:rsidP="0000341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Общий стаж работы</w:t>
            </w:r>
          </w:p>
        </w:tc>
        <w:tc>
          <w:tcPr>
            <w:tcW w:w="5664" w:type="dxa"/>
          </w:tcPr>
          <w:p w:rsidR="0000341B" w:rsidRPr="004D721E" w:rsidRDefault="0000341B" w:rsidP="0000341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34 года</w:t>
            </w:r>
          </w:p>
        </w:tc>
      </w:tr>
      <w:tr w:rsidR="0000341B" w:rsidRPr="004D721E" w:rsidTr="0000341B">
        <w:tc>
          <w:tcPr>
            <w:tcW w:w="3681" w:type="dxa"/>
          </w:tcPr>
          <w:p w:rsidR="0000341B" w:rsidRPr="004D721E" w:rsidRDefault="0000341B" w:rsidP="0000341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Педагогический стаж</w:t>
            </w:r>
          </w:p>
        </w:tc>
        <w:tc>
          <w:tcPr>
            <w:tcW w:w="5664" w:type="dxa"/>
          </w:tcPr>
          <w:p w:rsidR="0000341B" w:rsidRPr="004D721E" w:rsidRDefault="0000341B" w:rsidP="0000341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34 года</w:t>
            </w:r>
          </w:p>
        </w:tc>
      </w:tr>
      <w:tr w:rsidR="0000341B" w:rsidRPr="004D721E" w:rsidTr="0000341B">
        <w:tc>
          <w:tcPr>
            <w:tcW w:w="3681" w:type="dxa"/>
          </w:tcPr>
          <w:p w:rsidR="0000341B" w:rsidRPr="004D721E" w:rsidRDefault="0000341B" w:rsidP="0000341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Квалификационная категория, дата получения категории</w:t>
            </w:r>
          </w:p>
        </w:tc>
        <w:tc>
          <w:tcPr>
            <w:tcW w:w="5664" w:type="dxa"/>
          </w:tcPr>
          <w:p w:rsidR="0000341B" w:rsidRPr="004D721E" w:rsidRDefault="0000341B" w:rsidP="0000341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="00563EEE">
              <w:rPr>
                <w:rFonts w:ascii="Times New Roman" w:hAnsi="Times New Roman" w:cs="Times New Roman"/>
                <w:sz w:val="26"/>
                <w:szCs w:val="26"/>
              </w:rPr>
              <w:t xml:space="preserve">ысшая,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28.12.2021г.</w:t>
            </w:r>
          </w:p>
          <w:p w:rsidR="0000341B" w:rsidRPr="004D721E" w:rsidRDefault="0000341B" w:rsidP="0000341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0341B" w:rsidRPr="004D721E" w:rsidTr="0000341B">
        <w:tc>
          <w:tcPr>
            <w:tcW w:w="3681" w:type="dxa"/>
          </w:tcPr>
          <w:p w:rsidR="0000341B" w:rsidRPr="004D721E" w:rsidRDefault="0000341B" w:rsidP="0000341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721E">
              <w:rPr>
                <w:rFonts w:ascii="Times New Roman" w:hAnsi="Times New Roman" w:cs="Times New Roman"/>
                <w:sz w:val="26"/>
                <w:szCs w:val="26"/>
              </w:rPr>
              <w:t>Наименование общеобразовательной программы в реализации которых участвует педагогический работник</w:t>
            </w:r>
          </w:p>
        </w:tc>
        <w:tc>
          <w:tcPr>
            <w:tcW w:w="5664" w:type="dxa"/>
          </w:tcPr>
          <w:p w:rsidR="0000341B" w:rsidRPr="00EB7891" w:rsidRDefault="0000341B" w:rsidP="00F5227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B7891">
              <w:rPr>
                <w:rFonts w:ascii="Times New Roman" w:hAnsi="Times New Roman" w:cs="Times New Roman"/>
                <w:sz w:val="26"/>
                <w:szCs w:val="26"/>
              </w:rPr>
              <w:t>Образовательная программа дошкольного образования МБДОУ ДС № 27 г. Кузнецка</w:t>
            </w:r>
          </w:p>
          <w:p w:rsidR="0000341B" w:rsidRPr="004D721E" w:rsidRDefault="0000341B" w:rsidP="0000341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00341B" w:rsidRDefault="0000341B" w:rsidP="00F81599">
      <w:pPr>
        <w:tabs>
          <w:tab w:val="left" w:pos="3480"/>
        </w:tabs>
      </w:pPr>
    </w:p>
    <w:p w:rsidR="0000341B" w:rsidRPr="00F81599" w:rsidRDefault="0000341B" w:rsidP="00F81599">
      <w:pPr>
        <w:tabs>
          <w:tab w:val="left" w:pos="3480"/>
        </w:tabs>
      </w:pPr>
    </w:p>
    <w:tbl>
      <w:tblPr>
        <w:tblStyle w:val="myTableStyle"/>
        <w:tblOverlap w:val="never"/>
        <w:tblW w:w="6000" w:type="dxa"/>
        <w:jc w:val="center"/>
        <w:tblInd w:w="0" w:type="dxa"/>
        <w:tblLook w:val="04A0" w:firstRow="1" w:lastRow="0" w:firstColumn="1" w:lastColumn="0" w:noHBand="0" w:noVBand="1"/>
      </w:tblPr>
      <w:tblGrid>
        <w:gridCol w:w="1607"/>
        <w:gridCol w:w="5653"/>
      </w:tblGrid>
      <w:tr w:rsidR="00C376A6">
        <w:trPr>
          <w:jc w:val="center"/>
        </w:trPr>
        <w:tc>
          <w:tcPr>
            <w:tcW w:w="0" w:type="auto"/>
            <w:gridSpan w:val="2"/>
            <w:tcMar>
              <w:top w:w="150" w:type="dxa"/>
              <w:left w:w="350" w:type="dxa"/>
              <w:bottom w:w="0" w:type="dxa"/>
              <w:right w:w="350" w:type="dxa"/>
            </w:tcMar>
          </w:tcPr>
          <w:p w:rsidR="00C376A6" w:rsidRDefault="00126EE1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ДОКУМЕНТ ПОДПИСАН ЭЛЕКТРОННОЙ ПОДПИСЬЮ</w:t>
            </w:r>
          </w:p>
        </w:tc>
      </w:tr>
      <w:tr w:rsidR="00C376A6">
        <w:trPr>
          <w:jc w:val="center"/>
        </w:trPr>
        <w:tc>
          <w:tcPr>
            <w:tcW w:w="0" w:type="auto"/>
            <w:gridSpan w:val="2"/>
            <w:tcMar>
              <w:left w:w="0" w:type="dxa"/>
              <w:bottom w:w="150" w:type="dxa"/>
              <w:right w:w="0" w:type="dxa"/>
            </w:tcMar>
          </w:tcPr>
          <w:p w:rsidR="00C376A6" w:rsidRDefault="00126EE1">
            <w:pPr>
              <w:shd w:val="clear" w:color="auto" w:fill="000000"/>
              <w:spacing w:before="50" w:after="50" w:line="240" w:lineRule="auto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СВЕДЕНИЯ О СЕРТИФИКАТЕ ЭП</w:t>
            </w:r>
          </w:p>
        </w:tc>
      </w:tr>
      <w:tr w:rsidR="00C376A6">
        <w:trPr>
          <w:jc w:val="center"/>
        </w:trPr>
        <w:tc>
          <w:tcPr>
            <w:tcW w:w="0" w:type="auto"/>
          </w:tcPr>
          <w:p w:rsidR="00C376A6" w:rsidRDefault="00126EE1">
            <w:r>
              <w:lastRenderedPageBreak/>
              <w:t>Сертификат</w:t>
            </w:r>
          </w:p>
        </w:tc>
        <w:tc>
          <w:tcPr>
            <w:tcW w:w="0" w:type="auto"/>
          </w:tcPr>
          <w:p w:rsidR="00C376A6" w:rsidRDefault="00126EE1">
            <w:r>
              <w:t>520251343390373548250310750880108285629354443828</w:t>
            </w:r>
          </w:p>
        </w:tc>
      </w:tr>
      <w:tr w:rsidR="00C376A6">
        <w:trPr>
          <w:jc w:val="center"/>
        </w:trPr>
        <w:tc>
          <w:tcPr>
            <w:tcW w:w="0" w:type="auto"/>
          </w:tcPr>
          <w:p w:rsidR="00C376A6" w:rsidRDefault="00126EE1">
            <w:r>
              <w:t>Владелец</w:t>
            </w:r>
          </w:p>
        </w:tc>
        <w:tc>
          <w:tcPr>
            <w:tcW w:w="0" w:type="auto"/>
          </w:tcPr>
          <w:p w:rsidR="00C376A6" w:rsidRDefault="00126EE1">
            <w:r>
              <w:t>Риль  Наталья  Анатольевна</w:t>
            </w:r>
          </w:p>
        </w:tc>
      </w:tr>
      <w:tr w:rsidR="00C376A6">
        <w:trPr>
          <w:jc w:val="center"/>
        </w:trPr>
        <w:tc>
          <w:tcPr>
            <w:tcW w:w="0" w:type="auto"/>
          </w:tcPr>
          <w:p w:rsidR="00C376A6" w:rsidRDefault="00126EE1">
            <w:r>
              <w:t>Действителен</w:t>
            </w:r>
          </w:p>
        </w:tc>
        <w:tc>
          <w:tcPr>
            <w:tcW w:w="0" w:type="auto"/>
          </w:tcPr>
          <w:p w:rsidR="00C376A6" w:rsidRDefault="00126EE1">
            <w:r>
              <w:t>С 20.05.2025 по 20.05.2026</w:t>
            </w:r>
          </w:p>
        </w:tc>
      </w:tr>
    </w:tbl>
    <w:p w:rsidR="00126EE1" w:rsidRDefault="00126EE1"/>
    <w:sectPr w:rsidR="00126EE1" w:rsidSect="00F751D2">
      <w:pgSz w:w="11906" w:h="16838"/>
      <w:pgMar w:top="0" w:right="850" w:bottom="184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63B6" w:rsidRDefault="007563B6" w:rsidP="006A635A">
      <w:pPr>
        <w:spacing w:after="0" w:line="240" w:lineRule="auto"/>
      </w:pPr>
      <w:r>
        <w:separator/>
      </w:r>
    </w:p>
  </w:endnote>
  <w:endnote w:type="continuationSeparator" w:id="0">
    <w:p w:rsidR="007563B6" w:rsidRDefault="007563B6" w:rsidP="006A63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charset w:val="00"/>
    <w:family w:val="auto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63B6" w:rsidRDefault="007563B6" w:rsidP="006A635A">
      <w:pPr>
        <w:spacing w:after="0" w:line="240" w:lineRule="auto"/>
      </w:pPr>
      <w:r>
        <w:separator/>
      </w:r>
    </w:p>
  </w:footnote>
  <w:footnote w:type="continuationSeparator" w:id="0">
    <w:p w:rsidR="007563B6" w:rsidRDefault="007563B6" w:rsidP="006A63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343656"/>
    <w:multiLevelType w:val="hybridMultilevel"/>
    <w:tmpl w:val="6DA0015C"/>
    <w:lvl w:ilvl="0" w:tplc="45033479">
      <w:start w:val="1"/>
      <w:numFmt w:val="decimal"/>
      <w:lvlText w:val="%1."/>
      <w:lvlJc w:val="left"/>
      <w:pPr>
        <w:ind w:left="720" w:hanging="360"/>
      </w:pPr>
    </w:lvl>
    <w:lvl w:ilvl="1" w:tplc="45033479" w:tentative="1">
      <w:start w:val="1"/>
      <w:numFmt w:val="lowerLetter"/>
      <w:lvlText w:val="%2."/>
      <w:lvlJc w:val="left"/>
      <w:pPr>
        <w:ind w:left="1440" w:hanging="360"/>
      </w:pPr>
    </w:lvl>
    <w:lvl w:ilvl="2" w:tplc="45033479" w:tentative="1">
      <w:start w:val="1"/>
      <w:numFmt w:val="lowerRoman"/>
      <w:lvlText w:val="%3."/>
      <w:lvlJc w:val="right"/>
      <w:pPr>
        <w:ind w:left="2160" w:hanging="180"/>
      </w:pPr>
    </w:lvl>
    <w:lvl w:ilvl="3" w:tplc="45033479" w:tentative="1">
      <w:start w:val="1"/>
      <w:numFmt w:val="decimal"/>
      <w:lvlText w:val="%4."/>
      <w:lvlJc w:val="left"/>
      <w:pPr>
        <w:ind w:left="2880" w:hanging="360"/>
      </w:pPr>
    </w:lvl>
    <w:lvl w:ilvl="4" w:tplc="45033479" w:tentative="1">
      <w:start w:val="1"/>
      <w:numFmt w:val="lowerLetter"/>
      <w:lvlText w:val="%5."/>
      <w:lvlJc w:val="left"/>
      <w:pPr>
        <w:ind w:left="3600" w:hanging="360"/>
      </w:pPr>
    </w:lvl>
    <w:lvl w:ilvl="5" w:tplc="45033479" w:tentative="1">
      <w:start w:val="1"/>
      <w:numFmt w:val="lowerRoman"/>
      <w:lvlText w:val="%6."/>
      <w:lvlJc w:val="right"/>
      <w:pPr>
        <w:ind w:left="4320" w:hanging="180"/>
      </w:pPr>
    </w:lvl>
    <w:lvl w:ilvl="6" w:tplc="45033479" w:tentative="1">
      <w:start w:val="1"/>
      <w:numFmt w:val="decimal"/>
      <w:lvlText w:val="%7."/>
      <w:lvlJc w:val="left"/>
      <w:pPr>
        <w:ind w:left="5040" w:hanging="360"/>
      </w:pPr>
    </w:lvl>
    <w:lvl w:ilvl="7" w:tplc="45033479" w:tentative="1">
      <w:start w:val="1"/>
      <w:numFmt w:val="lowerLetter"/>
      <w:lvlText w:val="%8."/>
      <w:lvlJc w:val="left"/>
      <w:pPr>
        <w:ind w:left="5760" w:hanging="360"/>
      </w:pPr>
    </w:lvl>
    <w:lvl w:ilvl="8" w:tplc="450334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" w15:restartNumberingAfterBreak="0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4E030807"/>
    <w:multiLevelType w:val="multilevel"/>
    <w:tmpl w:val="0C0A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61CC1AE4"/>
    <w:multiLevelType w:val="hybridMultilevel"/>
    <w:tmpl w:val="B058A246"/>
    <w:lvl w:ilvl="0" w:tplc="9956498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5"/>
  </w:num>
  <w:num w:numId="5">
    <w:abstractNumId w:val="2"/>
  </w:num>
  <w:num w:numId="6">
    <w:abstractNumId w:val="1"/>
  </w:num>
  <w:num w:numId="7">
    <w:abstractNumId w:val="3"/>
  </w:num>
  <w:num w:numId="8">
    <w:abstractNumId w:val="8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2C1E"/>
    <w:rsid w:val="0000341B"/>
    <w:rsid w:val="000919AF"/>
    <w:rsid w:val="000A13B2"/>
    <w:rsid w:val="000E74AC"/>
    <w:rsid w:val="00126EE1"/>
    <w:rsid w:val="001354E6"/>
    <w:rsid w:val="00150419"/>
    <w:rsid w:val="00155968"/>
    <w:rsid w:val="00160AD3"/>
    <w:rsid w:val="00180E1D"/>
    <w:rsid w:val="001E523D"/>
    <w:rsid w:val="001F1111"/>
    <w:rsid w:val="0023756D"/>
    <w:rsid w:val="002F117F"/>
    <w:rsid w:val="00320521"/>
    <w:rsid w:val="003374FC"/>
    <w:rsid w:val="0038485B"/>
    <w:rsid w:val="003931D8"/>
    <w:rsid w:val="003A5CE8"/>
    <w:rsid w:val="003E43CA"/>
    <w:rsid w:val="004C1A0B"/>
    <w:rsid w:val="00502028"/>
    <w:rsid w:val="00553826"/>
    <w:rsid w:val="00554405"/>
    <w:rsid w:val="00563EEE"/>
    <w:rsid w:val="00575957"/>
    <w:rsid w:val="005D4920"/>
    <w:rsid w:val="00680672"/>
    <w:rsid w:val="006913F7"/>
    <w:rsid w:val="006A4799"/>
    <w:rsid w:val="006A635A"/>
    <w:rsid w:val="006C565D"/>
    <w:rsid w:val="006D259B"/>
    <w:rsid w:val="006F2DCB"/>
    <w:rsid w:val="00704D44"/>
    <w:rsid w:val="0071165C"/>
    <w:rsid w:val="007563B6"/>
    <w:rsid w:val="00762FF0"/>
    <w:rsid w:val="007C0712"/>
    <w:rsid w:val="007D37FF"/>
    <w:rsid w:val="007E37EF"/>
    <w:rsid w:val="008A6B96"/>
    <w:rsid w:val="008E2697"/>
    <w:rsid w:val="008E503F"/>
    <w:rsid w:val="009134E2"/>
    <w:rsid w:val="009334C0"/>
    <w:rsid w:val="0098525E"/>
    <w:rsid w:val="009A2341"/>
    <w:rsid w:val="009C26F7"/>
    <w:rsid w:val="009D7557"/>
    <w:rsid w:val="009D7E88"/>
    <w:rsid w:val="009F1151"/>
    <w:rsid w:val="009F1897"/>
    <w:rsid w:val="00A74E30"/>
    <w:rsid w:val="00B11C3E"/>
    <w:rsid w:val="00B1550C"/>
    <w:rsid w:val="00B77D15"/>
    <w:rsid w:val="00B86A17"/>
    <w:rsid w:val="00BD082F"/>
    <w:rsid w:val="00BE2BF2"/>
    <w:rsid w:val="00C006B2"/>
    <w:rsid w:val="00C376A6"/>
    <w:rsid w:val="00C91EE0"/>
    <w:rsid w:val="00D73886"/>
    <w:rsid w:val="00D8730E"/>
    <w:rsid w:val="00D93F5E"/>
    <w:rsid w:val="00DB7848"/>
    <w:rsid w:val="00DD5405"/>
    <w:rsid w:val="00E346E5"/>
    <w:rsid w:val="00E52C1E"/>
    <w:rsid w:val="00E716BE"/>
    <w:rsid w:val="00E97BD1"/>
    <w:rsid w:val="00EA3AE4"/>
    <w:rsid w:val="00EB7891"/>
    <w:rsid w:val="00F52270"/>
    <w:rsid w:val="00F54F62"/>
    <w:rsid w:val="00F751D2"/>
    <w:rsid w:val="00F7760C"/>
    <w:rsid w:val="00F8008B"/>
    <w:rsid w:val="00F81599"/>
    <w:rsid w:val="00FB0B91"/>
    <w:rsid w:val="00FE0DF5"/>
    <w:rsid w:val="00FE4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3C1C5A"/>
  <w15:docId w15:val="{ECF33E82-E4AA-462B-A358-B43B8325E6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134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9334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3"/>
    <w:uiPriority w:val="39"/>
    <w:rsid w:val="00FE0DF5"/>
    <w:pPr>
      <w:spacing w:after="0" w:line="240" w:lineRule="auto"/>
    </w:pPr>
    <w:rPr>
      <w:rFonts w:ascii="Calibri" w:eastAsia="Calibri" w:hAnsi="Calibri" w:cs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5">
    <w:name w:val="Таблицы (моноширинный)"/>
    <w:basedOn w:val="a"/>
    <w:next w:val="a"/>
    <w:uiPriority w:val="99"/>
    <w:rsid w:val="00FE0DF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Calibri" w:hAnsi="Courier New" w:cs="Courier New"/>
      <w:lang w:eastAsia="ru-RU"/>
    </w:rPr>
  </w:style>
  <w:style w:type="paragraph" w:styleId="a6">
    <w:name w:val="header"/>
    <w:basedOn w:val="a"/>
    <w:link w:val="a7"/>
    <w:uiPriority w:val="99"/>
    <w:unhideWhenUsed/>
    <w:rsid w:val="006A63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A635A"/>
  </w:style>
  <w:style w:type="paragraph" w:styleId="a8">
    <w:name w:val="footer"/>
    <w:basedOn w:val="a"/>
    <w:link w:val="a9"/>
    <w:uiPriority w:val="99"/>
    <w:unhideWhenUsed/>
    <w:rsid w:val="006A63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A635A"/>
  </w:style>
  <w:style w:type="paragraph" w:styleId="aa">
    <w:name w:val="No Spacing"/>
    <w:uiPriority w:val="1"/>
    <w:qFormat/>
    <w:rsid w:val="000034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table" w:customStyle="1" w:styleId="myTableStyle">
    <w:name w:val="myTableStyle"/>
    <w:tblPr>
      <w:tblBorders>
        <w:top w:val="single" w:sz="16" w:space="0" w:color="000000"/>
        <w:left w:val="single" w:sz="16" w:space="0" w:color="000000"/>
        <w:bottom w:val="single" w:sz="16" w:space="0" w:color="000000"/>
        <w:right w:val="single" w:sz="16" w:space="0" w:color="000000"/>
        <w:insideH w:val="nil"/>
        <w:insideV w:val="nil"/>
      </w:tblBorders>
      <w:tblCellMar>
        <w:top w:w="0" w:type="dxa"/>
        <w:left w:w="150" w:type="dxa"/>
        <w:bottom w:w="0" w:type="dxa"/>
        <w:right w:w="150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F776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776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93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8" Type="http://schemas.openxmlformats.org/officeDocument/2006/relationships/image" Target="media/image1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0072BA-770A-4379-822D-ED02F3B21B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1743</TotalTime>
  <Pages>45</Pages>
  <Words>6861</Words>
  <Characters>39108</Characters>
  <Application>Microsoft Office Word</Application>
  <DocSecurity>0</DocSecurity>
  <Lines>325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46</cp:revision>
  <cp:lastPrinted>2026-04-23T09:19:00Z</cp:lastPrinted>
  <dcterms:created xsi:type="dcterms:W3CDTF">2025-11-26T12:50:00Z</dcterms:created>
  <dcterms:modified xsi:type="dcterms:W3CDTF">2026-04-24T09:44:00Z</dcterms:modified>
</cp:coreProperties>
</file>